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364972" w:rsidRPr="0019008F" w:rsidTr="00497A53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364972" w:rsidRDefault="00364972" w:rsidP="00497A53">
            <w:pPr>
              <w:jc w:val="center"/>
              <w:rPr>
                <w:rFonts w:eastAsia="Times New Roman"/>
                <w:noProof/>
              </w:rPr>
            </w:pPr>
          </w:p>
          <w:p w:rsidR="00364972" w:rsidRDefault="00364972" w:rsidP="00497A53">
            <w:pPr>
              <w:jc w:val="center"/>
              <w:rPr>
                <w:rFonts w:eastAsia="Times New Roman"/>
                <w:noProof/>
              </w:rPr>
            </w:pPr>
          </w:p>
          <w:p w:rsidR="00364972" w:rsidRPr="0019008F" w:rsidRDefault="00364972" w:rsidP="00497A5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93252" cy="500932"/>
                  <wp:effectExtent l="0" t="0" r="0" b="0"/>
                  <wp:docPr id="1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364972" w:rsidRPr="0019008F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ascii="Calibri" w:eastAsia="Times New Roman" w:hAnsi="Calibri" w:cs="Calibri"/>
                <w:noProof/>
              </w:rPr>
              <w:drawing>
                <wp:inline distT="0" distB="0" distL="0" distR="0">
                  <wp:extent cx="397565" cy="449656"/>
                  <wp:effectExtent l="0" t="0" r="2540" b="7620"/>
                  <wp:docPr id="2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364972" w:rsidRPr="0019008F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eastAsia="Times New Roman"/>
                <w:noProof/>
              </w:rPr>
              <w:drawing>
                <wp:inline distT="0" distB="0" distL="0" distR="0">
                  <wp:extent cx="524510" cy="588645"/>
                  <wp:effectExtent l="0" t="0" r="0" b="0"/>
                  <wp:docPr id="3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972" w:rsidRPr="0019008F" w:rsidTr="00497A53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364972" w:rsidRDefault="00364972" w:rsidP="00497A53">
            <w:pPr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7412" w:type="dxa"/>
            <w:vAlign w:val="center"/>
          </w:tcPr>
          <w:p w:rsidR="00364972" w:rsidRPr="000F1C89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b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364972" w:rsidRPr="0019008F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noProof/>
              </w:rPr>
            </w:pPr>
          </w:p>
        </w:tc>
      </w:tr>
      <w:tr w:rsidR="00364972" w:rsidRPr="0019008F" w:rsidTr="00497A53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364972" w:rsidRPr="00D747DC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/>
                <w:b/>
                <w:noProof/>
                <w:color w:val="500000"/>
                <w:sz w:val="18"/>
                <w:szCs w:val="18"/>
              </w:rPr>
              <w:drawing>
                <wp:inline distT="0" distB="0" distL="0" distR="0">
                  <wp:extent cx="670560" cy="207010"/>
                  <wp:effectExtent l="0" t="0" r="0" b="2540"/>
                  <wp:docPr id="4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364972" w:rsidRPr="00D747DC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Cambria" w:cstheme="minorHAnsi"/>
                <w:noProof/>
              </w:rPr>
              <w:drawing>
                <wp:inline distT="0" distB="0" distL="0" distR="0">
                  <wp:extent cx="4190337" cy="898304"/>
                  <wp:effectExtent l="0" t="0" r="1270" b="0"/>
                  <wp:docPr id="5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364972" w:rsidRPr="00B9391E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</w:rPr>
            </w:pPr>
            <w:r w:rsidRPr="00B9391E">
              <w:rPr>
                <w:rFonts w:eastAsia="Times New Roman" w:cstheme="minorHAnsi"/>
                <w:b/>
              </w:rPr>
              <w:t>CAF</w:t>
            </w:r>
          </w:p>
        </w:tc>
      </w:tr>
      <w:tr w:rsidR="00364972" w:rsidRPr="0019008F" w:rsidTr="00497A53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364972" w:rsidRPr="00D747DC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364972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364972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  <w:drawing>
                <wp:inline distT="0" distB="0" distL="0" distR="0">
                  <wp:extent cx="652007" cy="194050"/>
                  <wp:effectExtent l="0" t="0" r="0" b="0"/>
                  <wp:docPr id="6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972" w:rsidRPr="0019008F" w:rsidTr="00497A53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364972" w:rsidRPr="00D747DC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364972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364972" w:rsidRPr="00D747DC" w:rsidRDefault="00364972" w:rsidP="00497A53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SimSun" w:cs="Mangal"/>
                <w:i/>
                <w:noProof/>
                <w:kern w:val="3"/>
              </w:rPr>
              <w:drawing>
                <wp:inline distT="0" distB="0" distL="0" distR="0">
                  <wp:extent cx="452613" cy="588396"/>
                  <wp:effectExtent l="0" t="0" r="5080" b="2540"/>
                  <wp:docPr id="7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0551" w:rsidRDefault="004A0551" w:rsidP="00364972">
      <w:pPr>
        <w:pStyle w:val="Sottotitolo"/>
        <w:pBdr>
          <w:top w:val="single" w:sz="4" w:space="1" w:color="auto"/>
          <w:bottom w:val="single" w:sz="4" w:space="1" w:color="auto"/>
        </w:pBdr>
        <w:spacing w:before="240" w:after="240" w:line="240" w:lineRule="auto"/>
        <w:jc w:val="center"/>
        <w:rPr>
          <w:rFonts w:ascii="Film Cryptic" w:hAnsi="Film Cryptic" w:cs="Calibri"/>
          <w:noProof/>
          <w:color w:val="000000"/>
          <w:sz w:val="72"/>
          <w:szCs w:val="72"/>
        </w:rPr>
      </w:pPr>
    </w:p>
    <w:p w:rsidR="00364972" w:rsidRDefault="00364972" w:rsidP="00ED73B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56"/>
          <w:szCs w:val="72"/>
        </w:rPr>
      </w:pPr>
    </w:p>
    <w:p w:rsidR="00D30432" w:rsidRDefault="00ED3B0E" w:rsidP="00ED73B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56"/>
          <w:szCs w:val="72"/>
        </w:rPr>
      </w:pPr>
      <w:r w:rsidRPr="00D30432">
        <w:rPr>
          <w:rFonts w:ascii="Film Cryptic" w:hAnsi="Film Cryptic" w:cs="Calibri"/>
          <w:noProof/>
          <w:color w:val="000000"/>
          <w:sz w:val="56"/>
          <w:szCs w:val="72"/>
        </w:rPr>
        <w:t xml:space="preserve">PROGRAMMAZIONE </w:t>
      </w:r>
      <w:r w:rsidR="00D30432" w:rsidRPr="00D30432">
        <w:rPr>
          <w:rFonts w:ascii="Film Cryptic" w:hAnsi="Film Cryptic" w:cs="Calibri"/>
          <w:noProof/>
          <w:color w:val="000000"/>
          <w:sz w:val="56"/>
          <w:szCs w:val="72"/>
        </w:rPr>
        <w:t>della DISCIPLINA</w:t>
      </w:r>
    </w:p>
    <w:p w:rsidR="00D30432" w:rsidRPr="00CC203D" w:rsidRDefault="00414483" w:rsidP="00ED73B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Caduceus" w:hAnsi="Caduceus" w:cs="Calibri"/>
          <w:b w:val="0"/>
          <w:noProof/>
          <w:color w:val="FF0000"/>
          <w:sz w:val="52"/>
          <w:szCs w:val="72"/>
        </w:rPr>
      </w:pPr>
      <w:r>
        <w:rPr>
          <w:rFonts w:ascii="Caduceus" w:hAnsi="Caduceus" w:cs="Calibri"/>
          <w:noProof/>
          <w:color w:val="FF0000"/>
          <w:sz w:val="52"/>
          <w:szCs w:val="72"/>
          <w:u w:val="single"/>
        </w:rPr>
        <w:t>__</w:t>
      </w:r>
      <w:r w:rsidR="00613CFE">
        <w:rPr>
          <w:rFonts w:ascii="Caduceus" w:hAnsi="Caduceus" w:cs="Calibri"/>
          <w:noProof/>
          <w:color w:val="FF0000"/>
          <w:sz w:val="52"/>
          <w:szCs w:val="72"/>
          <w:u w:val="single"/>
        </w:rPr>
        <w:t>_________</w:t>
      </w:r>
    </w:p>
    <w:p w:rsidR="00052DC9" w:rsidRDefault="00052DC9" w:rsidP="00ED73B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613CFE" w:rsidRDefault="00613CFE" w:rsidP="00ED73B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D30432" w:rsidRDefault="00D30432" w:rsidP="00ED73B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052DC9">
        <w:rPr>
          <w:rFonts w:ascii="Film Cryptic" w:hAnsi="Film Cryptic" w:cs="Calibri"/>
          <w:noProof/>
          <w:color w:val="000000"/>
          <w:sz w:val="32"/>
          <w:szCs w:val="32"/>
        </w:rPr>
        <w:t>della</w:t>
      </w:r>
      <w:r w:rsidR="00891FF5" w:rsidRP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CLASSE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___</w:t>
      </w:r>
      <w:r w:rsid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    C</w:t>
      </w:r>
      <w:r w:rsidR="004A0551" w:rsidRPr="00052DC9">
        <w:rPr>
          <w:rFonts w:ascii="Film Cryptic" w:hAnsi="Film Cryptic" w:cs="Calibri"/>
          <w:noProof/>
          <w:color w:val="000000"/>
          <w:sz w:val="32"/>
          <w:szCs w:val="32"/>
        </w:rPr>
        <w:t>ORSO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_____</w:t>
      </w:r>
    </w:p>
    <w:p w:rsidR="00052DC9" w:rsidRDefault="00052DC9" w:rsidP="00ED73B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</w:p>
    <w:p w:rsidR="00ED3B0E" w:rsidRPr="00D44A11" w:rsidRDefault="00ED3B0E" w:rsidP="00ED73B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D44A11">
        <w:rPr>
          <w:rFonts w:ascii="Film Cryptic" w:hAnsi="Film Cryptic" w:cs="Calibri Light"/>
          <w:color w:val="auto"/>
          <w:sz w:val="44"/>
        </w:rPr>
        <w:t>ANNO SCOLASTICO 20</w:t>
      </w:r>
      <w:r w:rsidR="005B4C1D">
        <w:rPr>
          <w:rFonts w:ascii="Film Cryptic" w:hAnsi="Film Cryptic" w:cs="Calibri Light"/>
          <w:color w:val="auto"/>
          <w:sz w:val="44"/>
        </w:rPr>
        <w:t>2</w:t>
      </w:r>
      <w:r w:rsidR="00C3238F">
        <w:rPr>
          <w:rFonts w:ascii="Film Cryptic" w:hAnsi="Film Cryptic" w:cs="Calibri Light"/>
          <w:color w:val="auto"/>
          <w:sz w:val="44"/>
        </w:rPr>
        <w:t>6</w:t>
      </w:r>
      <w:r w:rsidRPr="00D44A11">
        <w:rPr>
          <w:rFonts w:ascii="Film Cryptic" w:hAnsi="Film Cryptic" w:cs="Calibri Light"/>
          <w:color w:val="auto"/>
          <w:sz w:val="44"/>
        </w:rPr>
        <w:t>/</w:t>
      </w:r>
      <w:r w:rsidR="00474323">
        <w:rPr>
          <w:rFonts w:ascii="Film Cryptic" w:hAnsi="Film Cryptic" w:cs="Calibri Light"/>
          <w:color w:val="auto"/>
          <w:sz w:val="44"/>
        </w:rPr>
        <w:t>2</w:t>
      </w:r>
      <w:r w:rsidR="00C3238F">
        <w:rPr>
          <w:rFonts w:ascii="Film Cryptic" w:hAnsi="Film Cryptic" w:cs="Calibri Light"/>
          <w:color w:val="auto"/>
          <w:sz w:val="44"/>
        </w:rPr>
        <w:t>7</w:t>
      </w:r>
    </w:p>
    <w:p w:rsidR="00ED3B0E" w:rsidRDefault="00ED3B0E" w:rsidP="00ED3B0E">
      <w:pPr>
        <w:rPr>
          <w:lang w:eastAsia="ja-JP" w:bidi="it-IT"/>
        </w:rPr>
      </w:pPr>
    </w:p>
    <w:p w:rsidR="00ED3B0E" w:rsidRDefault="00ED3B0E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D30432" w:rsidRDefault="00D30432" w:rsidP="00ED3B0E">
      <w:pPr>
        <w:rPr>
          <w:lang w:eastAsia="ja-JP" w:bidi="it-IT"/>
        </w:rPr>
      </w:pPr>
    </w:p>
    <w:p w:rsidR="00211BCB" w:rsidRDefault="00211BCB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0E4924" w:rsidRDefault="000E4924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8D61C5" w:rsidRDefault="00D30432" w:rsidP="00D30432">
      <w:pPr>
        <w:tabs>
          <w:tab w:val="left" w:pos="7418"/>
        </w:tabs>
        <w:ind w:left="7371"/>
        <w:rPr>
          <w:lang w:eastAsia="ja-JP" w:bidi="it-IT"/>
        </w:rPr>
      </w:pPr>
      <w:r>
        <w:rPr>
          <w:b/>
          <w:i/>
          <w:lang w:eastAsia="ja-JP" w:bidi="it-IT"/>
        </w:rPr>
        <w:t>il Docente</w:t>
      </w:r>
    </w:p>
    <w:p w:rsidR="007078AF" w:rsidRDefault="007078AF" w:rsidP="00D30432">
      <w:pPr>
        <w:tabs>
          <w:tab w:val="left" w:pos="7418"/>
        </w:tabs>
        <w:ind w:left="5245"/>
        <w:jc w:val="center"/>
        <w:rPr>
          <w:lang w:eastAsia="ja-JP" w:bidi="it-IT"/>
        </w:rPr>
      </w:pPr>
      <w:r>
        <w:rPr>
          <w:lang w:eastAsia="ja-JP" w:bidi="it-IT"/>
        </w:rPr>
        <w:t>Prof.</w:t>
      </w:r>
      <w:r w:rsidR="00414483">
        <w:rPr>
          <w:lang w:eastAsia="ja-JP" w:bidi="it-IT"/>
        </w:rPr>
        <w:t xml:space="preserve"> ______</w:t>
      </w:r>
    </w:p>
    <w:p w:rsidR="00D30432" w:rsidRDefault="00D30432">
      <w:pPr>
        <w:widowControl/>
        <w:suppressAutoHyphens w:val="0"/>
        <w:rPr>
          <w:lang w:eastAsia="ja-JP" w:bidi="it-IT"/>
        </w:rPr>
      </w:pPr>
      <w:r>
        <w:rPr>
          <w:lang w:eastAsia="ja-JP" w:bidi="it-IT"/>
        </w:rPr>
        <w:br w:type="page"/>
      </w:r>
    </w:p>
    <w:p w:rsidR="007078AF" w:rsidRPr="00320E26" w:rsidRDefault="007078AF" w:rsidP="004A0551">
      <w:pPr>
        <w:tabs>
          <w:tab w:val="left" w:pos="7418"/>
        </w:tabs>
        <w:rPr>
          <w:sz w:val="8"/>
          <w:szCs w:val="8"/>
          <w:lang w:eastAsia="ja-JP" w:bidi="it-IT"/>
        </w:rPr>
      </w:pPr>
    </w:p>
    <w:p w:rsidR="007E5770" w:rsidRPr="007E5770" w:rsidRDefault="00B50C43" w:rsidP="00ED73B0">
      <w:pPr>
        <w:widowControl/>
        <w:pBdr>
          <w:bottom w:val="single" w:sz="4" w:space="1" w:color="auto"/>
        </w:pBdr>
        <w:shd w:val="clear" w:color="auto" w:fill="DBE5F1" w:themeFill="accent1" w:themeFillTint="33"/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</w:t>
      </w:r>
      <w:r w:rsidR="00DE2E09">
        <w:rPr>
          <w:rFonts w:eastAsia="Times New Roman"/>
          <w:b/>
          <w:bCs/>
          <w:kern w:val="0"/>
        </w:rPr>
        <w:t xml:space="preserve">. </w:t>
      </w:r>
      <w:r w:rsidR="007E5770" w:rsidRPr="007E5770">
        <w:rPr>
          <w:rFonts w:eastAsia="Times New Roman"/>
          <w:b/>
          <w:bCs/>
          <w:kern w:val="0"/>
        </w:rPr>
        <w:t>SITUAZIONE INIZIALE DELLA CLASSE</w:t>
      </w:r>
    </w:p>
    <w:p w:rsidR="00584C79" w:rsidRPr="00135143" w:rsidRDefault="00584C79" w:rsidP="007E5770">
      <w:pPr>
        <w:widowControl/>
        <w:suppressAutoHyphens w:val="0"/>
        <w:rPr>
          <w:rFonts w:eastAsia="Times New Roman"/>
          <w:b/>
          <w:bCs/>
          <w:kern w:val="0"/>
          <w:sz w:val="8"/>
          <w:szCs w:val="8"/>
        </w:rPr>
      </w:pPr>
    </w:p>
    <w:p w:rsidR="008F5C54" w:rsidRDefault="007E5770" w:rsidP="00CC203D">
      <w:pPr>
        <w:widowControl/>
        <w:numPr>
          <w:ilvl w:val="1"/>
          <w:numId w:val="10"/>
        </w:numPr>
        <w:suppressAutoHyphens w:val="0"/>
        <w:rPr>
          <w:rFonts w:eastAsia="Times New Roman"/>
          <w:b/>
          <w:bCs/>
          <w:kern w:val="0"/>
        </w:rPr>
      </w:pPr>
      <w:r w:rsidRPr="007E5770">
        <w:rPr>
          <w:rFonts w:eastAsia="Times New Roman"/>
          <w:b/>
          <w:bCs/>
          <w:kern w:val="0"/>
        </w:rPr>
        <w:t xml:space="preserve">Esito </w:t>
      </w:r>
      <w:r w:rsidR="008F5C54">
        <w:rPr>
          <w:rFonts w:eastAsia="Times New Roman"/>
          <w:b/>
          <w:bCs/>
          <w:kern w:val="0"/>
        </w:rPr>
        <w:t>delle prove</w:t>
      </w:r>
      <w:r w:rsidR="00613CFE">
        <w:rPr>
          <w:rFonts w:eastAsia="Times New Roman"/>
          <w:b/>
          <w:bCs/>
          <w:kern w:val="0"/>
        </w:rPr>
        <w:t xml:space="preserve"> </w:t>
      </w:r>
      <w:r w:rsidR="00730295">
        <w:rPr>
          <w:rFonts w:eastAsia="Times New Roman"/>
          <w:b/>
          <w:bCs/>
          <w:kern w:val="0"/>
        </w:rPr>
        <w:t xml:space="preserve">parallele </w:t>
      </w:r>
      <w:r w:rsidRPr="007E5770">
        <w:rPr>
          <w:rFonts w:eastAsia="Times New Roman"/>
          <w:b/>
          <w:bCs/>
          <w:kern w:val="0"/>
        </w:rPr>
        <w:t>d</w:t>
      </w:r>
      <w:r w:rsidR="008F5C54">
        <w:rPr>
          <w:rFonts w:eastAsia="Times New Roman"/>
          <w:b/>
          <w:bCs/>
          <w:kern w:val="0"/>
        </w:rPr>
        <w:t>i ingresso</w:t>
      </w:r>
      <w:r w:rsidR="00730295">
        <w:rPr>
          <w:rFonts w:eastAsia="Times New Roman"/>
          <w:b/>
          <w:bCs/>
          <w:kern w:val="0"/>
        </w:rPr>
        <w:t xml:space="preserve"> per competenze</w:t>
      </w:r>
      <w:r w:rsidR="008F5C54">
        <w:rPr>
          <w:rFonts w:eastAsia="Times New Roman"/>
          <w:b/>
          <w:bCs/>
          <w:kern w:val="0"/>
        </w:rPr>
        <w:t xml:space="preserve"> – Asse </w:t>
      </w:r>
      <w:r w:rsidR="00414483">
        <w:rPr>
          <w:rFonts w:eastAsia="Times New Roman"/>
          <w:b/>
          <w:bCs/>
          <w:color w:val="000000" w:themeColor="text1"/>
          <w:kern w:val="0"/>
        </w:rPr>
        <w:t>______</w:t>
      </w:r>
    </w:p>
    <w:p w:rsidR="00CC203D" w:rsidRDefault="00CC203D" w:rsidP="00CC203D">
      <w:pPr>
        <w:widowControl/>
        <w:suppressAutoHyphens w:val="0"/>
        <w:ind w:left="360"/>
        <w:rPr>
          <w:rFonts w:eastAsia="Times New Roman"/>
          <w:b/>
          <w:bCs/>
          <w:kern w:val="0"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6"/>
        <w:gridCol w:w="1335"/>
        <w:gridCol w:w="1335"/>
        <w:gridCol w:w="1335"/>
        <w:gridCol w:w="1335"/>
        <w:gridCol w:w="1335"/>
        <w:gridCol w:w="1335"/>
        <w:gridCol w:w="1335"/>
      </w:tblGrid>
      <w:tr w:rsidR="0022240E" w:rsidRPr="00B55D94" w:rsidTr="00830864">
        <w:trPr>
          <w:trHeight w:val="3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830864">
              <w:rPr>
                <w:rFonts w:ascii="Calibri" w:hAnsi="Calibri"/>
                <w:sz w:val="22"/>
                <w:szCs w:val="22"/>
                <w:lang w:eastAsia="en-US"/>
              </w:rPr>
              <w:t>LIVELLI DI COMPETENZA</w:t>
            </w:r>
          </w:p>
        </w:tc>
      </w:tr>
      <w:tr w:rsidR="0022240E" w:rsidRPr="00B55D94" w:rsidTr="00830864">
        <w:trPr>
          <w:trHeight w:val="146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22"/>
                <w:szCs w:val="22"/>
                <w:lang w:eastAsia="en-US"/>
              </w:rPr>
              <w:t>AREA CRITICA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830864">
              <w:rPr>
                <w:rFonts w:ascii="Calibri" w:hAnsi="Calibri"/>
                <w:sz w:val="22"/>
                <w:szCs w:val="22"/>
                <w:lang w:eastAsia="en-US"/>
              </w:rPr>
              <w:t>BASE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830864">
              <w:rPr>
                <w:rFonts w:ascii="Calibri" w:hAnsi="Calibri"/>
                <w:sz w:val="22"/>
                <w:szCs w:val="22"/>
                <w:lang w:eastAsia="en-US"/>
              </w:rPr>
              <w:t>INTERMEDIO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830864">
              <w:rPr>
                <w:rFonts w:ascii="Calibri" w:hAnsi="Calibri"/>
                <w:sz w:val="22"/>
                <w:szCs w:val="22"/>
                <w:lang w:eastAsia="en-US"/>
              </w:rPr>
              <w:t>AVANZATO</w:t>
            </w:r>
          </w:p>
        </w:tc>
      </w:tr>
      <w:tr w:rsidR="0022240E" w:rsidRPr="00B55D94" w:rsidTr="00830864">
        <w:trPr>
          <w:trHeight w:val="14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18"/>
                <w:szCs w:val="18"/>
                <w:lang w:eastAsia="en-US"/>
              </w:rPr>
              <w:t>TOT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18"/>
                <w:szCs w:val="18"/>
                <w:lang w:eastAsia="en-US"/>
              </w:rPr>
              <w:t>TOT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18"/>
                <w:szCs w:val="18"/>
                <w:lang w:eastAsia="en-US"/>
              </w:rPr>
              <w:t>TOT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18"/>
                <w:szCs w:val="18"/>
                <w:lang w:eastAsia="en-US"/>
              </w:rPr>
              <w:t>TOT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40E" w:rsidRPr="00830864" w:rsidRDefault="0022240E" w:rsidP="00830864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830864">
              <w:rPr>
                <w:rFonts w:ascii="Calibri" w:hAnsi="Calibri"/>
                <w:sz w:val="18"/>
                <w:szCs w:val="18"/>
                <w:lang w:eastAsia="en-US"/>
              </w:rPr>
              <w:t>%</w:t>
            </w:r>
          </w:p>
        </w:tc>
      </w:tr>
      <w:tr w:rsidR="007D4858" w:rsidRPr="00B55D94" w:rsidTr="00477B8A">
        <w:trPr>
          <w:trHeight w:val="274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58" w:rsidRPr="00F934C7" w:rsidRDefault="007D4858" w:rsidP="00477B8A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58" w:rsidRPr="00F934C7" w:rsidRDefault="007D4858" w:rsidP="005B4C1D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58" w:rsidRPr="00F934C7" w:rsidRDefault="007D4858" w:rsidP="00477B8A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58" w:rsidRPr="00F934C7" w:rsidRDefault="007D4858" w:rsidP="00477B8A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58" w:rsidRPr="00F934C7" w:rsidRDefault="007D4858" w:rsidP="00477B8A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58" w:rsidRPr="00F934C7" w:rsidRDefault="007D4858" w:rsidP="00477B8A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58" w:rsidRPr="00F934C7" w:rsidRDefault="007D4858" w:rsidP="00477B8A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58" w:rsidRPr="00F934C7" w:rsidRDefault="007D4858" w:rsidP="00477B8A">
            <w:pPr>
              <w:jc w:val="center"/>
              <w:rPr>
                <w:color w:val="000000"/>
              </w:rPr>
            </w:pPr>
          </w:p>
        </w:tc>
      </w:tr>
    </w:tbl>
    <w:p w:rsidR="0022240E" w:rsidRDefault="0022240E" w:rsidP="007E5770">
      <w:pPr>
        <w:widowControl/>
        <w:suppressAutoHyphens w:val="0"/>
        <w:rPr>
          <w:rFonts w:eastAsia="Times New Roman"/>
          <w:b/>
          <w:bCs/>
          <w:kern w:val="0"/>
          <w:sz w:val="14"/>
          <w:szCs w:val="14"/>
        </w:rPr>
      </w:pPr>
    </w:p>
    <w:p w:rsidR="00D47864" w:rsidRPr="00CB2E20" w:rsidRDefault="00D47864" w:rsidP="007E5770">
      <w:pPr>
        <w:widowControl/>
        <w:suppressAutoHyphens w:val="0"/>
        <w:rPr>
          <w:rFonts w:eastAsia="Times New Roman"/>
          <w:b/>
          <w:bCs/>
          <w:kern w:val="0"/>
          <w:sz w:val="12"/>
          <w:szCs w:val="14"/>
        </w:rPr>
      </w:pPr>
    </w:p>
    <w:p w:rsidR="00E70B23" w:rsidRDefault="00B50C43" w:rsidP="00D47864">
      <w:pPr>
        <w:widowControl/>
        <w:suppressAutoHyphens w:val="0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</w:t>
      </w:r>
      <w:r w:rsidR="00D47864">
        <w:rPr>
          <w:rFonts w:eastAsia="Times New Roman"/>
          <w:b/>
          <w:bCs/>
          <w:kern w:val="0"/>
        </w:rPr>
        <w:t xml:space="preserve">.2 </w:t>
      </w:r>
      <w:r w:rsidR="00D47864" w:rsidRPr="00D47864">
        <w:rPr>
          <w:rFonts w:eastAsia="Times New Roman"/>
          <w:b/>
          <w:bCs/>
          <w:kern w:val="0"/>
        </w:rPr>
        <w:t>Esiti di prove e valutazioni relative alla sola disciplina</w:t>
      </w: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547DCA" w:rsidRDefault="00B50C43" w:rsidP="00CC203D">
      <w:pPr>
        <w:widowControl/>
        <w:tabs>
          <w:tab w:val="center" w:pos="5232"/>
        </w:tabs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</w:t>
      </w:r>
      <w:r w:rsidR="00D47864">
        <w:rPr>
          <w:rFonts w:eastAsia="Times New Roman"/>
          <w:b/>
          <w:bCs/>
          <w:kern w:val="0"/>
        </w:rPr>
        <w:t xml:space="preserve">.3 </w:t>
      </w:r>
      <w:r w:rsidR="007F7ACE" w:rsidRPr="00BD787D">
        <w:rPr>
          <w:rFonts w:eastAsia="Times New Roman"/>
          <w:b/>
          <w:bCs/>
          <w:kern w:val="0"/>
          <w:u w:val="single"/>
        </w:rPr>
        <w:t>Eventuali</w:t>
      </w:r>
      <w:r w:rsidR="007F7ACE">
        <w:rPr>
          <w:rFonts w:eastAsia="Times New Roman"/>
          <w:b/>
          <w:bCs/>
          <w:kern w:val="0"/>
        </w:rPr>
        <w:t xml:space="preserve"> a</w:t>
      </w:r>
      <w:r w:rsidR="00547DCA">
        <w:rPr>
          <w:rFonts w:eastAsia="Times New Roman"/>
          <w:b/>
          <w:bCs/>
          <w:kern w:val="0"/>
        </w:rPr>
        <w:t xml:space="preserve">ttività </w:t>
      </w:r>
      <w:r w:rsidR="00E21B0F">
        <w:rPr>
          <w:rFonts w:eastAsia="Times New Roman"/>
          <w:b/>
          <w:bCs/>
          <w:kern w:val="0"/>
        </w:rPr>
        <w:t xml:space="preserve">per il </w:t>
      </w:r>
      <w:r w:rsidR="00547DCA">
        <w:rPr>
          <w:rFonts w:eastAsia="Times New Roman"/>
          <w:b/>
          <w:bCs/>
          <w:kern w:val="0"/>
        </w:rPr>
        <w:t>recupero dei prerequisiti</w:t>
      </w:r>
      <w:r w:rsidR="00D47864">
        <w:rPr>
          <w:rFonts w:eastAsia="Times New Roman"/>
          <w:b/>
          <w:bCs/>
          <w:kern w:val="0"/>
        </w:rPr>
        <w:t xml:space="preserve"> relativi alla disciplina</w:t>
      </w:r>
    </w:p>
    <w:p w:rsidR="00AC5172" w:rsidRPr="00AC5172" w:rsidRDefault="008C5B77" w:rsidP="00AC5172">
      <w:pPr>
        <w:widowControl/>
        <w:tabs>
          <w:tab w:val="center" w:pos="5232"/>
        </w:tabs>
        <w:suppressAutoHyphens w:val="0"/>
        <w:jc w:val="both"/>
        <w:rPr>
          <w:rFonts w:eastAsia="Times New Roman"/>
          <w:bCs/>
          <w:color w:val="FF0000"/>
          <w:kern w:val="0"/>
        </w:rPr>
      </w:pPr>
      <w:r>
        <w:rPr>
          <w:rFonts w:eastAsia="Times New Roman"/>
          <w:bCs/>
          <w:color w:val="FF0000"/>
          <w:kern w:val="0"/>
        </w:rPr>
        <w:t>_____________________</w:t>
      </w:r>
    </w:p>
    <w:p w:rsidR="00320E26" w:rsidRDefault="00320E26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B50C43" w:rsidRDefault="00B50C43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D47864" w:rsidRDefault="00B50C43" w:rsidP="00ED73B0">
      <w:pPr>
        <w:widowControl/>
        <w:pBdr>
          <w:bottom w:val="single" w:sz="4" w:space="1" w:color="auto"/>
        </w:pBdr>
        <w:shd w:val="clear" w:color="auto" w:fill="DBE5F1" w:themeFill="accent1" w:themeFillTint="33"/>
        <w:suppressAutoHyphens w:val="0"/>
        <w:jc w:val="both"/>
        <w:rPr>
          <w:rFonts w:eastAsia="Times New Roman"/>
          <w:b/>
          <w:bCs/>
          <w:caps/>
          <w:kern w:val="0"/>
        </w:rPr>
      </w:pPr>
      <w:r>
        <w:rPr>
          <w:rFonts w:eastAsia="Times New Roman"/>
          <w:b/>
          <w:bCs/>
          <w:caps/>
          <w:kern w:val="0"/>
        </w:rPr>
        <w:t>2</w:t>
      </w:r>
      <w:r w:rsidR="00DE2E09">
        <w:rPr>
          <w:rFonts w:eastAsia="Times New Roman"/>
          <w:b/>
          <w:bCs/>
          <w:caps/>
          <w:kern w:val="0"/>
        </w:rPr>
        <w:t xml:space="preserve">. </w:t>
      </w:r>
      <w:r w:rsidR="00467C10">
        <w:rPr>
          <w:rFonts w:eastAsia="Times New Roman"/>
          <w:b/>
          <w:bCs/>
          <w:caps/>
          <w:kern w:val="0"/>
        </w:rPr>
        <w:t xml:space="preserve">raccordo con </w:t>
      </w:r>
      <w:r w:rsidR="00D47864">
        <w:rPr>
          <w:rFonts w:eastAsia="Times New Roman"/>
          <w:b/>
          <w:bCs/>
          <w:caps/>
          <w:kern w:val="0"/>
        </w:rPr>
        <w:t>le UdA proposte dal consiglio di classe</w:t>
      </w:r>
    </w:p>
    <w:p w:rsidR="00D47864" w:rsidRDefault="00D47864" w:rsidP="00D47864">
      <w:pPr>
        <w:widowControl/>
        <w:suppressAutoHyphens w:val="0"/>
        <w:jc w:val="both"/>
        <w:rPr>
          <w:rFonts w:eastAsia="Times New Roman"/>
          <w:b/>
          <w:bCs/>
          <w:kern w:val="0"/>
          <w:sz w:val="14"/>
        </w:rPr>
      </w:pPr>
    </w:p>
    <w:p w:rsidR="00D73EFF" w:rsidRPr="00CB2E20" w:rsidRDefault="00D73EFF" w:rsidP="00D47864">
      <w:pPr>
        <w:widowControl/>
        <w:suppressAutoHyphens w:val="0"/>
        <w:jc w:val="both"/>
        <w:rPr>
          <w:rFonts w:eastAsia="Times New Roman"/>
          <w:b/>
          <w:bCs/>
          <w:kern w:val="0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8"/>
        <w:gridCol w:w="3260"/>
        <w:gridCol w:w="2947"/>
      </w:tblGrid>
      <w:tr w:rsidR="00D47864" w:rsidTr="00830864">
        <w:tc>
          <w:tcPr>
            <w:tcW w:w="4248" w:type="dxa"/>
          </w:tcPr>
          <w:p w:rsidR="00D47864" w:rsidRPr="00830864" w:rsidRDefault="0029102C" w:rsidP="0083086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830864">
              <w:rPr>
                <w:rFonts w:eastAsia="Times New Roman"/>
                <w:b/>
                <w:bCs/>
                <w:kern w:val="0"/>
              </w:rPr>
              <w:t>Unità di Apprendimento</w:t>
            </w:r>
          </w:p>
          <w:p w:rsidR="008C6C7C" w:rsidRPr="00CC203D" w:rsidRDefault="00CC203D" w:rsidP="00CC203D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Come da Programmazione del </w:t>
            </w:r>
            <w:proofErr w:type="spellStart"/>
            <w:r>
              <w:rPr>
                <w:rFonts w:eastAsia="Times New Roman"/>
                <w:b/>
                <w:bCs/>
                <w:kern w:val="0"/>
              </w:rPr>
              <w:t>CdC</w:t>
            </w:r>
            <w:proofErr w:type="spellEnd"/>
            <w:r w:rsidR="00C3238F">
              <w:rPr>
                <w:rFonts w:eastAsia="Times New Roman"/>
                <w:b/>
                <w:bCs/>
                <w:kern w:val="0"/>
              </w:rPr>
              <w:t xml:space="preserve"> </w:t>
            </w:r>
          </w:p>
        </w:tc>
        <w:tc>
          <w:tcPr>
            <w:tcW w:w="3260" w:type="dxa"/>
          </w:tcPr>
          <w:p w:rsidR="00D47864" w:rsidRPr="00830864" w:rsidRDefault="00D47864" w:rsidP="0083086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830864">
              <w:rPr>
                <w:rFonts w:eastAsia="Times New Roman"/>
                <w:b/>
                <w:bCs/>
                <w:kern w:val="0"/>
              </w:rPr>
              <w:t>Contributo della Disciplina</w:t>
            </w:r>
          </w:p>
          <w:p w:rsidR="00B50C43" w:rsidRPr="00830864" w:rsidRDefault="008C6C7C" w:rsidP="0083086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830864">
              <w:rPr>
                <w:rFonts w:eastAsia="Times New Roman"/>
                <w:b/>
                <w:bCs/>
                <w:kern w:val="0"/>
              </w:rPr>
              <w:t>a</w:t>
            </w:r>
            <w:r w:rsidR="00B50C43" w:rsidRPr="00830864">
              <w:rPr>
                <w:rFonts w:eastAsia="Times New Roman"/>
                <w:b/>
                <w:bCs/>
                <w:kern w:val="0"/>
              </w:rPr>
              <w:t>lla Unità di Apprendimento</w:t>
            </w:r>
          </w:p>
        </w:tc>
        <w:tc>
          <w:tcPr>
            <w:tcW w:w="2947" w:type="dxa"/>
          </w:tcPr>
          <w:p w:rsidR="00D47864" w:rsidRPr="00830864" w:rsidRDefault="00D47864" w:rsidP="0083086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830864">
              <w:rPr>
                <w:rFonts w:eastAsia="Times New Roman"/>
                <w:b/>
                <w:bCs/>
                <w:kern w:val="0"/>
              </w:rPr>
              <w:t xml:space="preserve">Altre Discipline che </w:t>
            </w:r>
            <w:r w:rsidR="0029102C" w:rsidRPr="00830864">
              <w:rPr>
                <w:rFonts w:eastAsia="Times New Roman"/>
                <w:b/>
                <w:bCs/>
                <w:kern w:val="0"/>
              </w:rPr>
              <w:t xml:space="preserve">partecipano alla </w:t>
            </w:r>
            <w:proofErr w:type="spellStart"/>
            <w:r w:rsidR="0029102C" w:rsidRPr="00830864">
              <w:rPr>
                <w:rFonts w:eastAsia="Times New Roman"/>
                <w:b/>
                <w:bCs/>
                <w:kern w:val="0"/>
              </w:rPr>
              <w:t>UdA</w:t>
            </w:r>
            <w:proofErr w:type="spellEnd"/>
          </w:p>
        </w:tc>
      </w:tr>
      <w:tr w:rsidR="00176529" w:rsidTr="00DA1DDD">
        <w:tc>
          <w:tcPr>
            <w:tcW w:w="4248" w:type="dxa"/>
            <w:vAlign w:val="center"/>
          </w:tcPr>
          <w:p w:rsidR="00176529" w:rsidRPr="00A922B5" w:rsidRDefault="00176529" w:rsidP="005B4C1D">
            <w:pPr>
              <w:widowControl/>
              <w:suppressAutoHyphens w:val="0"/>
              <w:rPr>
                <w:rFonts w:eastAsia="Times New Roman"/>
                <w:b/>
                <w:bCs/>
                <w:i/>
                <w:kern w:val="0"/>
              </w:rPr>
            </w:pPr>
          </w:p>
        </w:tc>
        <w:tc>
          <w:tcPr>
            <w:tcW w:w="3260" w:type="dxa"/>
            <w:vAlign w:val="center"/>
          </w:tcPr>
          <w:p w:rsidR="00176529" w:rsidRPr="00A922B5" w:rsidRDefault="00176529" w:rsidP="00F34E85">
            <w:pPr>
              <w:widowControl/>
              <w:suppressAutoHyphens w:val="0"/>
              <w:rPr>
                <w:rFonts w:eastAsia="Times New Roman"/>
                <w:bCs/>
                <w:kern w:val="0"/>
              </w:rPr>
            </w:pPr>
          </w:p>
        </w:tc>
        <w:tc>
          <w:tcPr>
            <w:tcW w:w="2947" w:type="dxa"/>
            <w:vAlign w:val="center"/>
          </w:tcPr>
          <w:p w:rsidR="005B4C1D" w:rsidRPr="00A922B5" w:rsidRDefault="005B4C1D" w:rsidP="00F34E85">
            <w:pPr>
              <w:widowControl/>
              <w:suppressAutoHyphens w:val="0"/>
              <w:rPr>
                <w:rFonts w:eastAsia="Times New Roman"/>
                <w:bCs/>
                <w:kern w:val="0"/>
              </w:rPr>
            </w:pPr>
          </w:p>
        </w:tc>
      </w:tr>
      <w:tr w:rsidR="00176529" w:rsidTr="00DA1DDD">
        <w:tc>
          <w:tcPr>
            <w:tcW w:w="4248" w:type="dxa"/>
            <w:vAlign w:val="center"/>
          </w:tcPr>
          <w:p w:rsidR="00176529" w:rsidRPr="00A922B5" w:rsidRDefault="00176529" w:rsidP="005B4C1D">
            <w:pPr>
              <w:widowControl/>
              <w:suppressAutoHyphens w:val="0"/>
              <w:rPr>
                <w:rFonts w:eastAsia="Times New Roman"/>
                <w:b/>
                <w:bCs/>
                <w:i/>
                <w:kern w:val="0"/>
              </w:rPr>
            </w:pPr>
          </w:p>
        </w:tc>
        <w:tc>
          <w:tcPr>
            <w:tcW w:w="3260" w:type="dxa"/>
            <w:vAlign w:val="center"/>
          </w:tcPr>
          <w:p w:rsidR="00176529" w:rsidRPr="00A922B5" w:rsidRDefault="00176529" w:rsidP="00F34E85">
            <w:pPr>
              <w:widowControl/>
              <w:suppressAutoHyphens w:val="0"/>
              <w:rPr>
                <w:rFonts w:eastAsia="Times New Roman"/>
                <w:noProof/>
              </w:rPr>
            </w:pPr>
          </w:p>
        </w:tc>
        <w:tc>
          <w:tcPr>
            <w:tcW w:w="2947" w:type="dxa"/>
            <w:vAlign w:val="center"/>
          </w:tcPr>
          <w:p w:rsidR="00176529" w:rsidRPr="00A922B5" w:rsidRDefault="00176529" w:rsidP="00F34E85">
            <w:pPr>
              <w:widowControl/>
              <w:suppressAutoHyphens w:val="0"/>
              <w:rPr>
                <w:rFonts w:eastAsia="Times New Roman"/>
                <w:bCs/>
                <w:kern w:val="0"/>
              </w:rPr>
            </w:pPr>
          </w:p>
        </w:tc>
      </w:tr>
      <w:tr w:rsidR="00A922B5" w:rsidTr="00DA1DDD">
        <w:tc>
          <w:tcPr>
            <w:tcW w:w="4248" w:type="dxa"/>
            <w:vAlign w:val="center"/>
          </w:tcPr>
          <w:p w:rsidR="00A922B5" w:rsidRPr="00A922B5" w:rsidRDefault="00A922B5" w:rsidP="005B4C1D">
            <w:pPr>
              <w:widowControl/>
              <w:suppressAutoHyphens w:val="0"/>
              <w:rPr>
                <w:b/>
                <w:i/>
              </w:rPr>
            </w:pPr>
          </w:p>
        </w:tc>
        <w:tc>
          <w:tcPr>
            <w:tcW w:w="3260" w:type="dxa"/>
            <w:vAlign w:val="center"/>
          </w:tcPr>
          <w:p w:rsidR="00A922B5" w:rsidRPr="00A922B5" w:rsidRDefault="00A922B5" w:rsidP="00F34E85">
            <w:pPr>
              <w:widowControl/>
              <w:suppressAutoHyphens w:val="0"/>
              <w:rPr>
                <w:rFonts w:eastAsia="Times New Roman"/>
                <w:noProof/>
              </w:rPr>
            </w:pPr>
          </w:p>
        </w:tc>
        <w:tc>
          <w:tcPr>
            <w:tcW w:w="2947" w:type="dxa"/>
            <w:vAlign w:val="center"/>
          </w:tcPr>
          <w:p w:rsidR="00A922B5" w:rsidRPr="00A922B5" w:rsidRDefault="00A922B5" w:rsidP="00A922B5">
            <w:pPr>
              <w:rPr>
                <w:color w:val="000000"/>
              </w:rPr>
            </w:pPr>
          </w:p>
        </w:tc>
      </w:tr>
    </w:tbl>
    <w:p w:rsidR="007F7ACE" w:rsidRDefault="007F7ACE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547DCA" w:rsidRDefault="00547DCA" w:rsidP="007E5770">
      <w:pPr>
        <w:widowControl/>
        <w:suppressAutoHyphens w:val="0"/>
        <w:jc w:val="both"/>
        <w:rPr>
          <w:rFonts w:eastAsia="Times New Roman"/>
          <w:b/>
          <w:bCs/>
          <w:kern w:val="0"/>
        </w:rPr>
      </w:pPr>
    </w:p>
    <w:p w:rsidR="006A42CF" w:rsidRPr="00380CA5" w:rsidRDefault="00B50C43" w:rsidP="00ED73B0">
      <w:pPr>
        <w:pBdr>
          <w:bottom w:val="single" w:sz="4" w:space="1" w:color="auto"/>
        </w:pBdr>
        <w:shd w:val="clear" w:color="auto" w:fill="DBE5F1" w:themeFill="accent1" w:themeFillTint="33"/>
        <w:tabs>
          <w:tab w:val="left" w:pos="284"/>
        </w:tabs>
        <w:jc w:val="both"/>
        <w:rPr>
          <w:rFonts w:eastAsia="Times New Roman"/>
          <w:b/>
          <w:bCs/>
          <w:caps/>
        </w:rPr>
      </w:pPr>
      <w:r>
        <w:rPr>
          <w:rFonts w:eastAsia="Times New Roman"/>
          <w:b/>
          <w:bCs/>
          <w:caps/>
        </w:rPr>
        <w:t>3</w:t>
      </w:r>
      <w:r w:rsidR="00380CA5">
        <w:rPr>
          <w:rFonts w:eastAsia="Times New Roman"/>
          <w:b/>
          <w:bCs/>
          <w:caps/>
        </w:rPr>
        <w:t>.</w:t>
      </w:r>
      <w:r w:rsidR="00DE68F4">
        <w:rPr>
          <w:rFonts w:eastAsia="Times New Roman"/>
          <w:b/>
          <w:bCs/>
          <w:caps/>
        </w:rPr>
        <w:t xml:space="preserve"> </w:t>
      </w:r>
      <w:r w:rsidR="006A42CF" w:rsidRPr="00380CA5">
        <w:rPr>
          <w:rFonts w:eastAsia="Times New Roman"/>
          <w:b/>
          <w:bCs/>
          <w:caps/>
        </w:rPr>
        <w:t xml:space="preserve">Unità </w:t>
      </w:r>
      <w:r w:rsidR="007F7ACE" w:rsidRPr="00380CA5">
        <w:rPr>
          <w:rFonts w:eastAsia="Times New Roman"/>
          <w:b/>
          <w:bCs/>
          <w:caps/>
        </w:rPr>
        <w:t>formative</w:t>
      </w:r>
      <w:r w:rsidR="000128E1">
        <w:rPr>
          <w:rFonts w:eastAsia="Times New Roman"/>
          <w:b/>
          <w:bCs/>
          <w:caps/>
        </w:rPr>
        <w:t xml:space="preserve">specifiche </w:t>
      </w:r>
      <w:r w:rsidR="00467C10" w:rsidRPr="00380CA5">
        <w:rPr>
          <w:rFonts w:eastAsia="Times New Roman"/>
          <w:b/>
          <w:bCs/>
          <w:caps/>
        </w:rPr>
        <w:t>della disciplina</w:t>
      </w:r>
    </w:p>
    <w:p w:rsidR="00CB2E20" w:rsidRPr="00414483" w:rsidRDefault="00414483" w:rsidP="00CF7CFF">
      <w:pPr>
        <w:widowControl/>
        <w:suppressAutoHyphens w:val="0"/>
        <w:jc w:val="both"/>
        <w:rPr>
          <w:rFonts w:eastAsia="Times New Roman"/>
          <w:b/>
          <w:bCs/>
          <w:color w:val="FF0000"/>
        </w:rPr>
      </w:pPr>
      <w:r>
        <w:rPr>
          <w:rFonts w:eastAsia="Times New Roman"/>
          <w:bCs/>
        </w:rPr>
        <w:t xml:space="preserve"> </w:t>
      </w:r>
      <w:r w:rsidRPr="00414483">
        <w:rPr>
          <w:rFonts w:eastAsia="Times New Roman"/>
          <w:b/>
          <w:bCs/>
          <w:color w:val="FF0000"/>
        </w:rPr>
        <w:t>Da compilare per ciascuna Unità formativa</w:t>
      </w: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1C2454" w:rsidRDefault="00DE2E09" w:rsidP="00737854">
            <w:pPr>
              <w:spacing w:line="0" w:lineRule="atLeast"/>
              <w:jc w:val="center"/>
              <w:rPr>
                <w:b/>
                <w:sz w:val="32"/>
                <w:szCs w:val="28"/>
              </w:rPr>
            </w:pPr>
            <w:r w:rsidRPr="001C2454">
              <w:rPr>
                <w:b/>
                <w:sz w:val="32"/>
                <w:szCs w:val="28"/>
              </w:rPr>
              <w:t>Denominazione dell’Unità Formativa Discipl</w:t>
            </w:r>
            <w:r>
              <w:rPr>
                <w:b/>
                <w:sz w:val="32"/>
                <w:szCs w:val="28"/>
              </w:rPr>
              <w:t>i</w:t>
            </w:r>
            <w:r w:rsidRPr="001C2454">
              <w:rPr>
                <w:b/>
                <w:sz w:val="32"/>
                <w:szCs w:val="28"/>
              </w:rPr>
              <w:t>nare</w:t>
            </w: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1C2454" w:rsidRDefault="00DE2E09" w:rsidP="00737854">
            <w:pPr>
              <w:spacing w:line="0" w:lineRule="atLeast"/>
              <w:jc w:val="center"/>
              <w:rPr>
                <w:b/>
                <w:color w:val="FF0000"/>
              </w:rPr>
            </w:pPr>
          </w:p>
          <w:p w:rsidR="00DE2E09" w:rsidRPr="00E1741F" w:rsidRDefault="00DE2E09" w:rsidP="00DE2E09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E1741F">
              <w:rPr>
                <w:b/>
                <w:color w:val="000000" w:themeColor="text1"/>
                <w:sz w:val="20"/>
                <w:szCs w:val="20"/>
              </w:rPr>
              <w:t>UNITA’ FO</w:t>
            </w:r>
            <w:r>
              <w:rPr>
                <w:b/>
                <w:color w:val="000000" w:themeColor="text1"/>
                <w:sz w:val="20"/>
                <w:szCs w:val="20"/>
              </w:rPr>
              <w:t>RMATIVA  1</w:t>
            </w:r>
            <w:r w:rsidRPr="00E1741F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r w:rsidR="00613CFE">
              <w:rPr>
                <w:b/>
                <w:color w:val="000000" w:themeColor="text1"/>
                <w:sz w:val="20"/>
                <w:szCs w:val="20"/>
              </w:rPr>
              <w:t>__________________</w:t>
            </w:r>
          </w:p>
          <w:p w:rsidR="00DE2E09" w:rsidRPr="001C2454" w:rsidRDefault="00DE2E09" w:rsidP="00737854">
            <w:pPr>
              <w:spacing w:line="0" w:lineRule="atLeast"/>
              <w:jc w:val="center"/>
              <w:rPr>
                <w:b/>
                <w:color w:val="FF0000"/>
              </w:rPr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Default="00613CFE" w:rsidP="00737854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 xml:space="preserve">COMPETENZE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RIFERIMENTO (</w:t>
            </w:r>
            <w:r w:rsidR="00D73EFF">
              <w:rPr>
                <w:b/>
              </w:rPr>
              <w:t>Per i professionali:</w:t>
            </w:r>
            <w:r>
              <w:rPr>
                <w:b/>
              </w:rPr>
              <w:t>ALLEGATO 1 E 2 DEL D. LGL. 61/2017</w:t>
            </w:r>
            <w:r w:rsidR="00D73EFF">
              <w:rPr>
                <w:b/>
              </w:rPr>
              <w:t xml:space="preserve">; Per i tecnici: </w:t>
            </w:r>
            <w:r w:rsidR="00D73EFF" w:rsidRPr="00433860">
              <w:rPr>
                <w:b/>
              </w:rPr>
              <w:t>Linee guida istituti tecnici</w:t>
            </w:r>
            <w:r w:rsidR="00D73EFF">
              <w:rPr>
                <w:b/>
              </w:rPr>
              <w:t xml:space="preserve"> -</w:t>
            </w:r>
            <w:r w:rsidR="00D73EFF" w:rsidRPr="00B84D33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D73EFF" w:rsidRPr="00D73EFF">
              <w:rPr>
                <w:b/>
              </w:rPr>
              <w:t>D.P.R. 15 marzo 2010, articolo 8, comma 3</w:t>
            </w:r>
            <w:r w:rsidR="00D73EFF">
              <w:rPr>
                <w:b/>
              </w:rPr>
              <w:t xml:space="preserve"> </w:t>
            </w:r>
            <w:r>
              <w:rPr>
                <w:b/>
              </w:rPr>
              <w:t>)</w:t>
            </w:r>
          </w:p>
          <w:p w:rsidR="00613CFE" w:rsidRPr="001C2454" w:rsidRDefault="00613CFE" w:rsidP="00737854">
            <w:pPr>
              <w:spacing w:line="0" w:lineRule="atLeast"/>
              <w:jc w:val="center"/>
              <w:rPr>
                <w:b/>
              </w:rPr>
            </w:pPr>
          </w:p>
          <w:p w:rsidR="00DE2E09" w:rsidRPr="001C2454" w:rsidRDefault="00DE2E09" w:rsidP="00414483">
            <w:pPr>
              <w:numPr>
                <w:ilvl w:val="0"/>
                <w:numId w:val="16"/>
              </w:numPr>
              <w:spacing w:line="0" w:lineRule="atLeast"/>
              <w:jc w:val="both"/>
              <w:rPr>
                <w:b/>
              </w:rPr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Default="00DE2E09" w:rsidP="00737854">
            <w:pPr>
              <w:spacing w:line="0" w:lineRule="atLeast"/>
              <w:jc w:val="center"/>
              <w:rPr>
                <w:b/>
              </w:rPr>
            </w:pPr>
            <w:r w:rsidRPr="001C2454">
              <w:rPr>
                <w:b/>
              </w:rPr>
              <w:t>ABILITA’</w:t>
            </w:r>
          </w:p>
          <w:p w:rsidR="00613CFE" w:rsidRPr="001C2454" w:rsidRDefault="00613CFE" w:rsidP="00737854">
            <w:pPr>
              <w:spacing w:line="0" w:lineRule="atLeast"/>
              <w:jc w:val="center"/>
              <w:rPr>
                <w:b/>
              </w:rPr>
            </w:pPr>
          </w:p>
          <w:p w:rsidR="00DE2E09" w:rsidRPr="001C2454" w:rsidRDefault="00DE2E09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</w:rPr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Default="00DE2E09" w:rsidP="00737854">
            <w:pPr>
              <w:spacing w:line="0" w:lineRule="atLeast"/>
              <w:jc w:val="center"/>
              <w:rPr>
                <w:b/>
              </w:rPr>
            </w:pPr>
            <w:r w:rsidRPr="00DE2E09">
              <w:rPr>
                <w:b/>
              </w:rPr>
              <w:t>CONOSCENZE</w:t>
            </w:r>
          </w:p>
          <w:p w:rsidR="00613CFE" w:rsidRPr="00DE2E09" w:rsidRDefault="00613CFE" w:rsidP="00737854">
            <w:pPr>
              <w:spacing w:line="0" w:lineRule="atLeast"/>
              <w:jc w:val="center"/>
              <w:rPr>
                <w:b/>
              </w:rPr>
            </w:pPr>
          </w:p>
          <w:p w:rsidR="00DE2E09" w:rsidRPr="001C2454" w:rsidRDefault="00DE2E09" w:rsidP="00414483">
            <w:pPr>
              <w:pStyle w:val="Paragrafoelenco"/>
              <w:numPr>
                <w:ilvl w:val="0"/>
                <w:numId w:val="17"/>
              </w:numPr>
              <w:spacing w:line="0" w:lineRule="atLeast"/>
              <w:rPr>
                <w:b/>
              </w:rPr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Default="00DE2E09" w:rsidP="00737854">
            <w:pPr>
              <w:spacing w:line="0" w:lineRule="atLeast"/>
              <w:jc w:val="center"/>
              <w:rPr>
                <w:b/>
              </w:rPr>
            </w:pPr>
            <w:r w:rsidRPr="001C2454">
              <w:rPr>
                <w:b/>
              </w:rPr>
              <w:t xml:space="preserve">NUCLEI FONDANTI </w:t>
            </w:r>
          </w:p>
          <w:p w:rsidR="00613CFE" w:rsidRPr="001C2454" w:rsidRDefault="00613CFE" w:rsidP="00737854">
            <w:pPr>
              <w:spacing w:line="0" w:lineRule="atLeast"/>
              <w:jc w:val="center"/>
              <w:rPr>
                <w:b/>
              </w:rPr>
            </w:pPr>
          </w:p>
          <w:p w:rsidR="00DE2E09" w:rsidRPr="001C2454" w:rsidRDefault="00DE2E09" w:rsidP="00414483">
            <w:pPr>
              <w:spacing w:line="0" w:lineRule="atLeast"/>
              <w:jc w:val="center"/>
              <w:rPr>
                <w:b/>
              </w:rPr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1C2454" w:rsidRDefault="00DE2E09" w:rsidP="00737854">
            <w:pPr>
              <w:spacing w:line="0" w:lineRule="atLeast"/>
              <w:jc w:val="center"/>
              <w:rPr>
                <w:b/>
              </w:rPr>
            </w:pPr>
            <w:r w:rsidRPr="001C2454">
              <w:rPr>
                <w:b/>
              </w:rPr>
              <w:t xml:space="preserve">METODOLOGIE </w:t>
            </w:r>
            <w:r>
              <w:rPr>
                <w:b/>
              </w:rPr>
              <w:t>E STRATEGIE DIDATTICHE</w:t>
            </w:r>
          </w:p>
          <w:p w:rsidR="00DE2E09" w:rsidRDefault="00DE2E09" w:rsidP="00DE2E09">
            <w:pPr>
              <w:spacing w:line="0" w:lineRule="atLeast"/>
              <w:ind w:left="720"/>
              <w:jc w:val="both"/>
              <w:rPr>
                <w:sz w:val="22"/>
              </w:rPr>
            </w:pPr>
          </w:p>
          <w:p w:rsidR="00DE2E09" w:rsidRPr="001C2454" w:rsidRDefault="00DE2E09" w:rsidP="00414483">
            <w:pPr>
              <w:numPr>
                <w:ilvl w:val="0"/>
                <w:numId w:val="11"/>
              </w:numPr>
              <w:spacing w:line="0" w:lineRule="atLeast"/>
              <w:jc w:val="both"/>
              <w:rPr>
                <w:b/>
              </w:rPr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Default="00DE2E09" w:rsidP="00737854">
            <w:pPr>
              <w:spacing w:line="0" w:lineRule="atLeast"/>
              <w:jc w:val="center"/>
              <w:rPr>
                <w:b/>
              </w:rPr>
            </w:pPr>
            <w:r w:rsidRPr="001C2454">
              <w:rPr>
                <w:b/>
              </w:rPr>
              <w:t xml:space="preserve">AMBIENTI </w:t>
            </w:r>
            <w:proofErr w:type="spellStart"/>
            <w:r w:rsidRPr="001C2454">
              <w:rPr>
                <w:b/>
              </w:rPr>
              <w:t>DI</w:t>
            </w:r>
            <w:proofErr w:type="spellEnd"/>
            <w:r w:rsidRPr="001C2454">
              <w:rPr>
                <w:b/>
              </w:rPr>
              <w:t xml:space="preserve"> APPRENDIMENTO</w:t>
            </w:r>
          </w:p>
          <w:p w:rsidR="00613CFE" w:rsidRPr="001C2454" w:rsidRDefault="00613CFE" w:rsidP="00737854">
            <w:pPr>
              <w:spacing w:line="0" w:lineRule="atLeast"/>
              <w:jc w:val="center"/>
              <w:rPr>
                <w:b/>
              </w:rPr>
            </w:pPr>
          </w:p>
          <w:p w:rsidR="00DE2E09" w:rsidRPr="001C2454" w:rsidRDefault="00DE2E09" w:rsidP="00414483">
            <w:pPr>
              <w:spacing w:line="0" w:lineRule="atLeast"/>
              <w:jc w:val="center"/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Default="00DE2E09" w:rsidP="00737854">
            <w:pPr>
              <w:spacing w:line="0" w:lineRule="atLeast"/>
              <w:jc w:val="center"/>
              <w:rPr>
                <w:b/>
              </w:rPr>
            </w:pPr>
            <w:r w:rsidRPr="001C2454">
              <w:rPr>
                <w:b/>
              </w:rPr>
              <w:t>STRUMENTI, SUSSIDI E MATERIALI</w:t>
            </w:r>
          </w:p>
          <w:p w:rsidR="00613CFE" w:rsidRPr="001C2454" w:rsidRDefault="00613CFE" w:rsidP="00737854">
            <w:pPr>
              <w:spacing w:line="0" w:lineRule="atLeast"/>
              <w:jc w:val="center"/>
              <w:rPr>
                <w:b/>
              </w:rPr>
            </w:pPr>
          </w:p>
          <w:p w:rsidR="00DE2E09" w:rsidRPr="001C2454" w:rsidRDefault="00DE2E09" w:rsidP="00414483">
            <w:pPr>
              <w:numPr>
                <w:ilvl w:val="0"/>
                <w:numId w:val="12"/>
              </w:numPr>
              <w:spacing w:line="0" w:lineRule="atLeast"/>
              <w:jc w:val="both"/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1C2454" w:rsidRDefault="00DE2E09" w:rsidP="00737854">
            <w:pPr>
              <w:spacing w:line="0" w:lineRule="atLeast"/>
              <w:jc w:val="center"/>
              <w:rPr>
                <w:b/>
              </w:rPr>
            </w:pPr>
            <w:r w:rsidRPr="001C2454">
              <w:rPr>
                <w:b/>
              </w:rPr>
              <w:t xml:space="preserve">VALUTAZIONE </w:t>
            </w:r>
          </w:p>
          <w:p w:rsidR="00DE2E09" w:rsidRDefault="00DE2E09" w:rsidP="00414483">
            <w:pPr>
              <w:spacing w:line="0" w:lineRule="atLeast"/>
            </w:pPr>
          </w:p>
          <w:p w:rsidR="00613CFE" w:rsidRPr="001C2454" w:rsidRDefault="00613CFE" w:rsidP="00414483">
            <w:pPr>
              <w:spacing w:line="0" w:lineRule="atLeast"/>
            </w:pPr>
          </w:p>
        </w:tc>
      </w:tr>
      <w:tr w:rsidR="00DE2E09" w:rsidRPr="001C2454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1C2454" w:rsidRDefault="00DE2E09" w:rsidP="00737854">
            <w:pPr>
              <w:spacing w:line="0" w:lineRule="atLeast"/>
              <w:jc w:val="center"/>
              <w:rPr>
                <w:b/>
              </w:rPr>
            </w:pPr>
            <w:r w:rsidRPr="001C2454">
              <w:rPr>
                <w:b/>
              </w:rPr>
              <w:t>TEMPI</w:t>
            </w:r>
          </w:p>
          <w:p w:rsidR="00DE2E09" w:rsidRPr="001C2454" w:rsidRDefault="00DE2E09" w:rsidP="00737854">
            <w:pPr>
              <w:spacing w:line="0" w:lineRule="atLeast"/>
            </w:pPr>
          </w:p>
          <w:p w:rsidR="00DE2E09" w:rsidRPr="001C2454" w:rsidRDefault="00DE2E09" w:rsidP="00414483">
            <w:pPr>
              <w:spacing w:line="0" w:lineRule="atLeast"/>
              <w:jc w:val="center"/>
            </w:pPr>
          </w:p>
        </w:tc>
      </w:tr>
    </w:tbl>
    <w:p w:rsidR="00CC203D" w:rsidRDefault="00CC203D" w:rsidP="00CF7CFF">
      <w:pPr>
        <w:widowControl/>
        <w:suppressAutoHyphens w:val="0"/>
        <w:jc w:val="both"/>
        <w:rPr>
          <w:rFonts w:eastAsia="Times New Roman"/>
          <w:b/>
          <w:bCs/>
          <w:kern w:val="0"/>
          <w:sz w:val="18"/>
        </w:rPr>
      </w:pPr>
    </w:p>
    <w:p w:rsidR="00240EA8" w:rsidRPr="004972AA" w:rsidRDefault="00240EA8" w:rsidP="004972AA">
      <w:pPr>
        <w:widowControl/>
        <w:suppressAutoHyphens w:val="0"/>
        <w:jc w:val="center"/>
        <w:rPr>
          <w:b/>
        </w:rPr>
      </w:pPr>
    </w:p>
    <w:p w:rsidR="00E7209D" w:rsidRDefault="00E7209D" w:rsidP="009704B9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02242C" w:rsidRPr="00174EE6" w:rsidRDefault="0002242C" w:rsidP="002B3731">
      <w:pPr>
        <w:widowControl/>
        <w:suppressAutoHyphens w:val="0"/>
        <w:rPr>
          <w:rFonts w:eastAsia="Times New Roman"/>
          <w:b/>
          <w:kern w:val="0"/>
          <w:sz w:val="2"/>
        </w:rPr>
      </w:pPr>
    </w:p>
    <w:p w:rsidR="008C67FC" w:rsidRDefault="008C67FC" w:rsidP="00CD4E6B">
      <w:pPr>
        <w:widowControl/>
        <w:suppressAutoHyphens w:val="0"/>
        <w:rPr>
          <w:rFonts w:eastAsia="Times New Roman"/>
          <w:kern w:val="0"/>
        </w:rPr>
      </w:pPr>
      <w:proofErr w:type="spellStart"/>
      <w:r>
        <w:rPr>
          <w:rFonts w:eastAsia="Times New Roman"/>
          <w:b/>
          <w:kern w:val="0"/>
        </w:rPr>
        <w:t>Trebisacce</w:t>
      </w:r>
      <w:proofErr w:type="spellEnd"/>
      <w:r w:rsidR="00854846">
        <w:rPr>
          <w:rFonts w:eastAsia="Times New Roman"/>
          <w:b/>
          <w:kern w:val="0"/>
        </w:rPr>
        <w:t xml:space="preserve">, </w:t>
      </w:r>
      <w:r w:rsidR="00414483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5E37B6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854846">
        <w:rPr>
          <w:rFonts w:eastAsia="Times New Roman"/>
          <w:b/>
          <w:kern w:val="0"/>
        </w:rPr>
        <w:t>202</w:t>
      </w:r>
      <w:r w:rsidR="00C3238F">
        <w:rPr>
          <w:rFonts w:eastAsia="Times New Roman"/>
          <w:b/>
          <w:kern w:val="0"/>
        </w:rPr>
        <w:t>6</w:t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Pr="008C67FC">
        <w:rPr>
          <w:rFonts w:eastAsia="Times New Roman"/>
          <w:b/>
          <w:kern w:val="0"/>
        </w:rPr>
        <w:t xml:space="preserve">Il </w:t>
      </w:r>
      <w:r w:rsidR="00BC24DB">
        <w:rPr>
          <w:rFonts w:eastAsia="Times New Roman"/>
          <w:b/>
          <w:kern w:val="0"/>
        </w:rPr>
        <w:t>Docente</w: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Pr="00C771C7" w:rsidRDefault="00E2623C" w:rsidP="00E2623C">
      <w:pPr>
        <w:pStyle w:val="Corpodeltesto"/>
        <w:tabs>
          <w:tab w:val="left" w:pos="2887"/>
          <w:tab w:val="left" w:pos="4548"/>
          <w:tab w:val="left" w:pos="6141"/>
          <w:tab w:val="left" w:pos="8027"/>
          <w:tab w:val="left" w:pos="9861"/>
        </w:tabs>
        <w:spacing w:before="90" w:after="3"/>
        <w:ind w:left="220" w:right="236"/>
      </w:pPr>
      <w:r w:rsidRPr="00C771C7">
        <w:t>Il docente utilizzerà metodologie che prevedono l’uso di dispositivi elettr</w:t>
      </w:r>
      <w:r>
        <w:t xml:space="preserve">onici (PC, </w:t>
      </w:r>
      <w:proofErr w:type="spellStart"/>
      <w:r>
        <w:t>Tablet</w:t>
      </w:r>
      <w:proofErr w:type="spellEnd"/>
      <w:r>
        <w:t xml:space="preserve">, </w:t>
      </w:r>
      <w:proofErr w:type="spellStart"/>
      <w:r>
        <w:t>Smartphone</w:t>
      </w:r>
      <w:proofErr w:type="spellEnd"/>
      <w:r>
        <w:t>)</w:t>
      </w:r>
      <w:proofErr w:type="spellStart"/>
      <w:r w:rsidRPr="00C771C7">
        <w:t>dapartedeglistudenti</w:t>
      </w:r>
      <w:proofErr w:type="spellEnd"/>
    </w:p>
    <w:p w:rsidR="00E2623C" w:rsidRDefault="00E2623C" w:rsidP="00E2623C">
      <w:pPr>
        <w:tabs>
          <w:tab w:val="left" w:pos="1097"/>
        </w:tabs>
        <w:ind w:left="219"/>
      </w:pPr>
    </w:p>
    <w:p w:rsidR="00E2623C" w:rsidRPr="00C771C7" w:rsidRDefault="00161C8D" w:rsidP="00E2623C">
      <w:pPr>
        <w:tabs>
          <w:tab w:val="left" w:pos="1097"/>
        </w:tabs>
        <w:ind w:left="219"/>
      </w:pPr>
      <w:r>
        <w:rPr>
          <w:noProof/>
        </w:rPr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width:27.6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414483" w:rsidP="00E2623C">
                  <w:pPr>
                    <w:spacing w:line="367" w:lineRule="exact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SI</w:t>
                  </w:r>
                </w:p>
              </w:txbxContent>
            </v:textbox>
            <w10:wrap type="none"/>
            <w10:anchorlock/>
          </v:shape>
        </w:pict>
      </w:r>
      <w:r w:rsidR="00E2623C" w:rsidRPr="00C771C7">
        <w:tab/>
      </w:r>
      <w:r>
        <w:rPr>
          <w:noProof/>
        </w:rPr>
      </w:r>
      <w:r>
        <w:rPr>
          <w:noProof/>
        </w:rPr>
        <w:pict>
          <v:shape id="Text Box 3" o:spid="_x0000_s1026" type="#_x0000_t202" style="width:24.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E2623C" w:rsidP="00E2623C">
                  <w:pPr>
                    <w:spacing w:line="367" w:lineRule="exact"/>
                    <w:ind w:left="-1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NO</w:t>
                  </w:r>
                </w:p>
              </w:txbxContent>
            </v:textbox>
            <w10:wrap type="none"/>
            <w10:anchorlock/>
          </v:shape>
        </w:pic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Default="00E2623C" w:rsidP="009F4716">
      <w:pPr>
        <w:widowControl/>
        <w:suppressAutoHyphens w:val="0"/>
        <w:ind w:left="5672" w:firstLine="709"/>
        <w:jc w:val="center"/>
        <w:rPr>
          <w:rFonts w:eastAsia="Times New Roman"/>
          <w:kern w:val="0"/>
        </w:rPr>
      </w:pPr>
      <w:r w:rsidRPr="008C67FC">
        <w:rPr>
          <w:rFonts w:eastAsia="Times New Roman"/>
          <w:b/>
          <w:kern w:val="0"/>
        </w:rPr>
        <w:t xml:space="preserve">Il </w:t>
      </w:r>
      <w:r>
        <w:rPr>
          <w:rFonts w:eastAsia="Times New Roman"/>
          <w:b/>
          <w:kern w:val="0"/>
        </w:rPr>
        <w:t>Docente</w:t>
      </w:r>
    </w:p>
    <w:sectPr w:rsidR="00E2623C" w:rsidSect="00CF6E21">
      <w:footnotePr>
        <w:pos w:val="beneathText"/>
      </w:footnotePr>
      <w:type w:val="continuous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B18" w:rsidRDefault="00D11B18" w:rsidP="00F2441C">
      <w:r>
        <w:separator/>
      </w:r>
    </w:p>
  </w:endnote>
  <w:endnote w:type="continuationSeparator" w:id="1">
    <w:p w:rsidR="00D11B18" w:rsidRDefault="00D11B18" w:rsidP="00F24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ilm Cryp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duceus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B18" w:rsidRDefault="00D11B18" w:rsidP="00F2441C">
      <w:r>
        <w:separator/>
      </w:r>
    </w:p>
  </w:footnote>
  <w:footnote w:type="continuationSeparator" w:id="1">
    <w:p w:rsidR="00D11B18" w:rsidRDefault="00D11B18" w:rsidP="00F244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9">
    <w:nsid w:val="0000000A"/>
    <w:multiLevelType w:val="singleLevel"/>
    <w:tmpl w:val="0000000A"/>
    <w:name w:val="WW8Num1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0">
    <w:nsid w:val="0000000B"/>
    <w:multiLevelType w:val="singleLevel"/>
    <w:tmpl w:val="0000000B"/>
    <w:name w:val="WW8Num13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Courier New"/>
      </w:rPr>
    </w:lvl>
  </w:abstractNum>
  <w:abstractNum w:abstractNumId="11">
    <w:nsid w:val="0000000C"/>
    <w:multiLevelType w:val="multilevel"/>
    <w:tmpl w:val="0000000C"/>
    <w:name w:val="WW8Num1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3">
    <w:nsid w:val="0000000E"/>
    <w:multiLevelType w:val="singleLevel"/>
    <w:tmpl w:val="0000000E"/>
    <w:name w:val="WW8Num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14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108C7D15"/>
    <w:multiLevelType w:val="hybridMultilevel"/>
    <w:tmpl w:val="D89EC420"/>
    <w:lvl w:ilvl="0" w:tplc="5122FC9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A392D73"/>
    <w:multiLevelType w:val="hybridMultilevel"/>
    <w:tmpl w:val="A490D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280956"/>
    <w:multiLevelType w:val="hybridMultilevel"/>
    <w:tmpl w:val="B09CE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9E79D3"/>
    <w:multiLevelType w:val="hybridMultilevel"/>
    <w:tmpl w:val="A85EC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E12C35"/>
    <w:multiLevelType w:val="hybridMultilevel"/>
    <w:tmpl w:val="18280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470CB9"/>
    <w:multiLevelType w:val="hybridMultilevel"/>
    <w:tmpl w:val="884420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3DE2D70"/>
    <w:multiLevelType w:val="hybridMultilevel"/>
    <w:tmpl w:val="89027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4A29AA"/>
    <w:multiLevelType w:val="hybridMultilevel"/>
    <w:tmpl w:val="0FE8A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F41C7"/>
    <w:multiLevelType w:val="hybridMultilevel"/>
    <w:tmpl w:val="665EB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20A77C7"/>
    <w:multiLevelType w:val="hybridMultilevel"/>
    <w:tmpl w:val="D7DE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785859"/>
    <w:multiLevelType w:val="hybridMultilevel"/>
    <w:tmpl w:val="1FB6E9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FA5192C"/>
    <w:multiLevelType w:val="hybridMultilevel"/>
    <w:tmpl w:val="B3B0D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9D2556"/>
    <w:multiLevelType w:val="multilevel"/>
    <w:tmpl w:val="F634C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8">
    <w:nsid w:val="6E771CCB"/>
    <w:multiLevelType w:val="hybridMultilevel"/>
    <w:tmpl w:val="94FC3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8D1B9A"/>
    <w:multiLevelType w:val="hybridMultilevel"/>
    <w:tmpl w:val="DCAE8A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9614311"/>
    <w:multiLevelType w:val="hybridMultilevel"/>
    <w:tmpl w:val="E8BAB0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24"/>
  </w:num>
  <w:num w:numId="4">
    <w:abstractNumId w:val="29"/>
  </w:num>
  <w:num w:numId="5">
    <w:abstractNumId w:val="30"/>
  </w:num>
  <w:num w:numId="6">
    <w:abstractNumId w:val="23"/>
  </w:num>
  <w:num w:numId="7">
    <w:abstractNumId w:val="19"/>
  </w:num>
  <w:num w:numId="8">
    <w:abstractNumId w:val="28"/>
  </w:num>
  <w:num w:numId="9">
    <w:abstractNumId w:val="21"/>
  </w:num>
  <w:num w:numId="10">
    <w:abstractNumId w:val="27"/>
  </w:num>
  <w:num w:numId="11">
    <w:abstractNumId w:val="18"/>
  </w:num>
  <w:num w:numId="12">
    <w:abstractNumId w:val="16"/>
  </w:num>
  <w:num w:numId="13">
    <w:abstractNumId w:val="8"/>
  </w:num>
  <w:num w:numId="14">
    <w:abstractNumId w:val="26"/>
  </w:num>
  <w:num w:numId="15">
    <w:abstractNumId w:val="22"/>
  </w:num>
  <w:num w:numId="16">
    <w:abstractNumId w:val="20"/>
  </w:num>
  <w:num w:numId="17">
    <w:abstractNumId w:val="1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11845"/>
    <w:rsid w:val="00001121"/>
    <w:rsid w:val="0001151A"/>
    <w:rsid w:val="000128E1"/>
    <w:rsid w:val="0002242C"/>
    <w:rsid w:val="00027156"/>
    <w:rsid w:val="00033E4A"/>
    <w:rsid w:val="000455D3"/>
    <w:rsid w:val="00052761"/>
    <w:rsid w:val="00052DC9"/>
    <w:rsid w:val="00063882"/>
    <w:rsid w:val="00085523"/>
    <w:rsid w:val="00096F9A"/>
    <w:rsid w:val="000B0C38"/>
    <w:rsid w:val="000C4387"/>
    <w:rsid w:val="000E4924"/>
    <w:rsid w:val="000E4D63"/>
    <w:rsid w:val="000F20BB"/>
    <w:rsid w:val="0010098A"/>
    <w:rsid w:val="00132F94"/>
    <w:rsid w:val="00133FB0"/>
    <w:rsid w:val="00135143"/>
    <w:rsid w:val="0014695F"/>
    <w:rsid w:val="00151287"/>
    <w:rsid w:val="0015651F"/>
    <w:rsid w:val="00161C8D"/>
    <w:rsid w:val="00174EE6"/>
    <w:rsid w:val="00176529"/>
    <w:rsid w:val="00177421"/>
    <w:rsid w:val="001775F7"/>
    <w:rsid w:val="00194E8D"/>
    <w:rsid w:val="0019650D"/>
    <w:rsid w:val="00197001"/>
    <w:rsid w:val="001A315B"/>
    <w:rsid w:val="001A3A5B"/>
    <w:rsid w:val="001A3C7E"/>
    <w:rsid w:val="001C7B03"/>
    <w:rsid w:val="001D08C3"/>
    <w:rsid w:val="001D1BFE"/>
    <w:rsid w:val="001E031C"/>
    <w:rsid w:val="001E0E8B"/>
    <w:rsid w:val="001F24A7"/>
    <w:rsid w:val="001F4912"/>
    <w:rsid w:val="001F5E7D"/>
    <w:rsid w:val="00204F34"/>
    <w:rsid w:val="00211BCB"/>
    <w:rsid w:val="00217CDD"/>
    <w:rsid w:val="0022240E"/>
    <w:rsid w:val="00224247"/>
    <w:rsid w:val="00224A3C"/>
    <w:rsid w:val="00240EA8"/>
    <w:rsid w:val="00263FCF"/>
    <w:rsid w:val="00267939"/>
    <w:rsid w:val="00271E15"/>
    <w:rsid w:val="0028508F"/>
    <w:rsid w:val="0029102C"/>
    <w:rsid w:val="00291079"/>
    <w:rsid w:val="002A41C5"/>
    <w:rsid w:val="002B3731"/>
    <w:rsid w:val="002C1310"/>
    <w:rsid w:val="002D2B33"/>
    <w:rsid w:val="002F18DD"/>
    <w:rsid w:val="002F5755"/>
    <w:rsid w:val="003052C0"/>
    <w:rsid w:val="00310976"/>
    <w:rsid w:val="00320371"/>
    <w:rsid w:val="00320E26"/>
    <w:rsid w:val="00325B37"/>
    <w:rsid w:val="00333C1C"/>
    <w:rsid w:val="0034195D"/>
    <w:rsid w:val="003451C6"/>
    <w:rsid w:val="00364972"/>
    <w:rsid w:val="0036774B"/>
    <w:rsid w:val="00380CA5"/>
    <w:rsid w:val="00383FCA"/>
    <w:rsid w:val="0039738F"/>
    <w:rsid w:val="003A3932"/>
    <w:rsid w:val="003A4B35"/>
    <w:rsid w:val="003A4BDE"/>
    <w:rsid w:val="003B016A"/>
    <w:rsid w:val="003B0A1C"/>
    <w:rsid w:val="003B509D"/>
    <w:rsid w:val="003D1FD7"/>
    <w:rsid w:val="003E1685"/>
    <w:rsid w:val="003F05EE"/>
    <w:rsid w:val="003F65FC"/>
    <w:rsid w:val="00414483"/>
    <w:rsid w:val="00430A0F"/>
    <w:rsid w:val="0043647B"/>
    <w:rsid w:val="00442826"/>
    <w:rsid w:val="0045057D"/>
    <w:rsid w:val="00462F64"/>
    <w:rsid w:val="00466D9A"/>
    <w:rsid w:val="00467C10"/>
    <w:rsid w:val="00474323"/>
    <w:rsid w:val="00477B8A"/>
    <w:rsid w:val="00484B98"/>
    <w:rsid w:val="0049177D"/>
    <w:rsid w:val="004972AA"/>
    <w:rsid w:val="004A0551"/>
    <w:rsid w:val="004B75AF"/>
    <w:rsid w:val="004C1E1A"/>
    <w:rsid w:val="004C409D"/>
    <w:rsid w:val="004E0928"/>
    <w:rsid w:val="00507151"/>
    <w:rsid w:val="005109CB"/>
    <w:rsid w:val="00514B42"/>
    <w:rsid w:val="0052065A"/>
    <w:rsid w:val="005328BA"/>
    <w:rsid w:val="00532ECF"/>
    <w:rsid w:val="00540DD9"/>
    <w:rsid w:val="00540E0B"/>
    <w:rsid w:val="00547DCA"/>
    <w:rsid w:val="00550866"/>
    <w:rsid w:val="00553A77"/>
    <w:rsid w:val="00556D67"/>
    <w:rsid w:val="00560E83"/>
    <w:rsid w:val="00562F1C"/>
    <w:rsid w:val="00565202"/>
    <w:rsid w:val="005836E5"/>
    <w:rsid w:val="005838EA"/>
    <w:rsid w:val="00584C79"/>
    <w:rsid w:val="00597828"/>
    <w:rsid w:val="005A06EC"/>
    <w:rsid w:val="005A76B1"/>
    <w:rsid w:val="005B1AED"/>
    <w:rsid w:val="005B4C1D"/>
    <w:rsid w:val="005B6A52"/>
    <w:rsid w:val="005B7482"/>
    <w:rsid w:val="005C0671"/>
    <w:rsid w:val="005D0AF5"/>
    <w:rsid w:val="005E37B6"/>
    <w:rsid w:val="005F779B"/>
    <w:rsid w:val="0061335C"/>
    <w:rsid w:val="00613CFE"/>
    <w:rsid w:val="00616EA9"/>
    <w:rsid w:val="00617224"/>
    <w:rsid w:val="00621784"/>
    <w:rsid w:val="00624DC2"/>
    <w:rsid w:val="006362E0"/>
    <w:rsid w:val="0065030F"/>
    <w:rsid w:val="0065281C"/>
    <w:rsid w:val="00653A86"/>
    <w:rsid w:val="006558DD"/>
    <w:rsid w:val="0065664D"/>
    <w:rsid w:val="00666BF4"/>
    <w:rsid w:val="00677F67"/>
    <w:rsid w:val="00686DE1"/>
    <w:rsid w:val="00691440"/>
    <w:rsid w:val="00696154"/>
    <w:rsid w:val="006962B1"/>
    <w:rsid w:val="006A42CF"/>
    <w:rsid w:val="006D1535"/>
    <w:rsid w:val="006E0FA7"/>
    <w:rsid w:val="006E5E60"/>
    <w:rsid w:val="006E6CDB"/>
    <w:rsid w:val="00700A25"/>
    <w:rsid w:val="007078AF"/>
    <w:rsid w:val="00707C10"/>
    <w:rsid w:val="007235AC"/>
    <w:rsid w:val="00730295"/>
    <w:rsid w:val="00746428"/>
    <w:rsid w:val="00765970"/>
    <w:rsid w:val="00766CC1"/>
    <w:rsid w:val="00771BD1"/>
    <w:rsid w:val="00777CE3"/>
    <w:rsid w:val="007851AD"/>
    <w:rsid w:val="007B64B4"/>
    <w:rsid w:val="007C2D3F"/>
    <w:rsid w:val="007C4E07"/>
    <w:rsid w:val="007D4858"/>
    <w:rsid w:val="007D5A62"/>
    <w:rsid w:val="007D64B8"/>
    <w:rsid w:val="007D70A6"/>
    <w:rsid w:val="007E4AA6"/>
    <w:rsid w:val="007E5770"/>
    <w:rsid w:val="007F7ACE"/>
    <w:rsid w:val="00802046"/>
    <w:rsid w:val="00824C51"/>
    <w:rsid w:val="00830864"/>
    <w:rsid w:val="00832DF8"/>
    <w:rsid w:val="00834362"/>
    <w:rsid w:val="00836799"/>
    <w:rsid w:val="00847E3F"/>
    <w:rsid w:val="008526EB"/>
    <w:rsid w:val="00854846"/>
    <w:rsid w:val="0087290F"/>
    <w:rsid w:val="00886D44"/>
    <w:rsid w:val="008909D8"/>
    <w:rsid w:val="00891FF5"/>
    <w:rsid w:val="008A2FBA"/>
    <w:rsid w:val="008B5CBA"/>
    <w:rsid w:val="008C2278"/>
    <w:rsid w:val="008C5B77"/>
    <w:rsid w:val="008C67FC"/>
    <w:rsid w:val="008C6C7C"/>
    <w:rsid w:val="008C7A19"/>
    <w:rsid w:val="008D2E74"/>
    <w:rsid w:val="008D380E"/>
    <w:rsid w:val="008D61C5"/>
    <w:rsid w:val="008E500C"/>
    <w:rsid w:val="008E545C"/>
    <w:rsid w:val="008F43DD"/>
    <w:rsid w:val="008F5C54"/>
    <w:rsid w:val="009062DE"/>
    <w:rsid w:val="00907534"/>
    <w:rsid w:val="00933051"/>
    <w:rsid w:val="009704B9"/>
    <w:rsid w:val="00976F6B"/>
    <w:rsid w:val="009841DE"/>
    <w:rsid w:val="00986AE5"/>
    <w:rsid w:val="00991019"/>
    <w:rsid w:val="009A51FE"/>
    <w:rsid w:val="009B27A0"/>
    <w:rsid w:val="009B37DF"/>
    <w:rsid w:val="009B7BE2"/>
    <w:rsid w:val="009D6BEB"/>
    <w:rsid w:val="009E025B"/>
    <w:rsid w:val="009E1941"/>
    <w:rsid w:val="009F1C1A"/>
    <w:rsid w:val="009F4716"/>
    <w:rsid w:val="009F649D"/>
    <w:rsid w:val="009F7E40"/>
    <w:rsid w:val="00A01858"/>
    <w:rsid w:val="00A05B13"/>
    <w:rsid w:val="00A11845"/>
    <w:rsid w:val="00A65148"/>
    <w:rsid w:val="00A7598D"/>
    <w:rsid w:val="00A8423A"/>
    <w:rsid w:val="00A922B5"/>
    <w:rsid w:val="00AA4762"/>
    <w:rsid w:val="00AA69F9"/>
    <w:rsid w:val="00AA7770"/>
    <w:rsid w:val="00AB5D25"/>
    <w:rsid w:val="00AC4F12"/>
    <w:rsid w:val="00AC5172"/>
    <w:rsid w:val="00AD2CFB"/>
    <w:rsid w:val="00AE2905"/>
    <w:rsid w:val="00AE2BEE"/>
    <w:rsid w:val="00B124FB"/>
    <w:rsid w:val="00B27350"/>
    <w:rsid w:val="00B3080B"/>
    <w:rsid w:val="00B406DE"/>
    <w:rsid w:val="00B42CDA"/>
    <w:rsid w:val="00B45C08"/>
    <w:rsid w:val="00B50101"/>
    <w:rsid w:val="00B50C43"/>
    <w:rsid w:val="00B55D94"/>
    <w:rsid w:val="00B76F37"/>
    <w:rsid w:val="00B80B6F"/>
    <w:rsid w:val="00B85EAB"/>
    <w:rsid w:val="00B93318"/>
    <w:rsid w:val="00BB24BF"/>
    <w:rsid w:val="00BC24DB"/>
    <w:rsid w:val="00BD22D9"/>
    <w:rsid w:val="00BD3C72"/>
    <w:rsid w:val="00BD5871"/>
    <w:rsid w:val="00BD787D"/>
    <w:rsid w:val="00BD7CA9"/>
    <w:rsid w:val="00BE02E4"/>
    <w:rsid w:val="00BE7D54"/>
    <w:rsid w:val="00C01615"/>
    <w:rsid w:val="00C152B1"/>
    <w:rsid w:val="00C22019"/>
    <w:rsid w:val="00C3238F"/>
    <w:rsid w:val="00C326F0"/>
    <w:rsid w:val="00C84451"/>
    <w:rsid w:val="00CA58A6"/>
    <w:rsid w:val="00CB2E20"/>
    <w:rsid w:val="00CC203D"/>
    <w:rsid w:val="00CD110F"/>
    <w:rsid w:val="00CD4E6B"/>
    <w:rsid w:val="00CE7910"/>
    <w:rsid w:val="00CF6E21"/>
    <w:rsid w:val="00CF7CFF"/>
    <w:rsid w:val="00CF7D40"/>
    <w:rsid w:val="00D04B13"/>
    <w:rsid w:val="00D11B18"/>
    <w:rsid w:val="00D1384A"/>
    <w:rsid w:val="00D17B64"/>
    <w:rsid w:val="00D30432"/>
    <w:rsid w:val="00D30D70"/>
    <w:rsid w:val="00D33A89"/>
    <w:rsid w:val="00D37DB2"/>
    <w:rsid w:val="00D424D0"/>
    <w:rsid w:val="00D448B0"/>
    <w:rsid w:val="00D44A11"/>
    <w:rsid w:val="00D47864"/>
    <w:rsid w:val="00D47D99"/>
    <w:rsid w:val="00D52916"/>
    <w:rsid w:val="00D544A6"/>
    <w:rsid w:val="00D7201A"/>
    <w:rsid w:val="00D73EFF"/>
    <w:rsid w:val="00D86499"/>
    <w:rsid w:val="00D93D62"/>
    <w:rsid w:val="00DA2496"/>
    <w:rsid w:val="00DA3F06"/>
    <w:rsid w:val="00DA5D5C"/>
    <w:rsid w:val="00DB5046"/>
    <w:rsid w:val="00DB7EBF"/>
    <w:rsid w:val="00DC2542"/>
    <w:rsid w:val="00DC4DEC"/>
    <w:rsid w:val="00DD0CE7"/>
    <w:rsid w:val="00DD3F4C"/>
    <w:rsid w:val="00DD55D6"/>
    <w:rsid w:val="00DD563C"/>
    <w:rsid w:val="00DE2E09"/>
    <w:rsid w:val="00DE5F23"/>
    <w:rsid w:val="00DE68F4"/>
    <w:rsid w:val="00DE7A7B"/>
    <w:rsid w:val="00DF6DD3"/>
    <w:rsid w:val="00E01C90"/>
    <w:rsid w:val="00E12FD3"/>
    <w:rsid w:val="00E1741F"/>
    <w:rsid w:val="00E21B0F"/>
    <w:rsid w:val="00E2623C"/>
    <w:rsid w:val="00E266EF"/>
    <w:rsid w:val="00E33F4F"/>
    <w:rsid w:val="00E64C51"/>
    <w:rsid w:val="00E70B23"/>
    <w:rsid w:val="00E7209D"/>
    <w:rsid w:val="00E765DD"/>
    <w:rsid w:val="00E82093"/>
    <w:rsid w:val="00E95512"/>
    <w:rsid w:val="00EA61DF"/>
    <w:rsid w:val="00EB3FD0"/>
    <w:rsid w:val="00EC449A"/>
    <w:rsid w:val="00ED3B0E"/>
    <w:rsid w:val="00ED3D8A"/>
    <w:rsid w:val="00ED490E"/>
    <w:rsid w:val="00ED73B0"/>
    <w:rsid w:val="00EF4DBD"/>
    <w:rsid w:val="00F148BC"/>
    <w:rsid w:val="00F22235"/>
    <w:rsid w:val="00F2441C"/>
    <w:rsid w:val="00F248FD"/>
    <w:rsid w:val="00F51255"/>
    <w:rsid w:val="00F514BF"/>
    <w:rsid w:val="00F60253"/>
    <w:rsid w:val="00F63E00"/>
    <w:rsid w:val="00F71B8D"/>
    <w:rsid w:val="00F73064"/>
    <w:rsid w:val="00F807E3"/>
    <w:rsid w:val="00FA11B5"/>
    <w:rsid w:val="00FA1CB8"/>
    <w:rsid w:val="00FA5224"/>
    <w:rsid w:val="00FB20A6"/>
    <w:rsid w:val="00FC124B"/>
    <w:rsid w:val="00FC66AA"/>
    <w:rsid w:val="00FD1E52"/>
    <w:rsid w:val="00FD2911"/>
    <w:rsid w:val="00FF2441"/>
    <w:rsid w:val="00FF6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1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Grigliatabella3">
    <w:name w:val="Griglia tabella3"/>
    <w:basedOn w:val="Tabellanormale"/>
    <w:next w:val="Grigliatabella"/>
    <w:uiPriority w:val="59"/>
    <w:rsid w:val="00DE2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2623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2623C"/>
    <w:rPr>
      <w:rFonts w:eastAsia="Lucida Sans Unicode"/>
      <w:kern w:val="1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73EFF"/>
    <w:rPr>
      <w:rFonts w:eastAsia="Lucida Sans Unicode"/>
      <w:kern w:val="1"/>
      <w:sz w:val="24"/>
      <w:szCs w:val="24"/>
    </w:rPr>
  </w:style>
  <w:style w:type="paragraph" w:styleId="Nessunaspaziatura">
    <w:name w:val="No Spacing"/>
    <w:uiPriority w:val="1"/>
    <w:qFormat/>
    <w:rsid w:val="00D73EF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semiHidden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  <w:rPr>
      <w:lang w:val="x-none" w:eastAsia="x-none"/>
    </w:r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70D8-29D7-41F5-91B8-BC1B9492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MGFrassia</dc:creator>
  <cp:lastModifiedBy>pc</cp:lastModifiedBy>
  <cp:revision>3</cp:revision>
  <cp:lastPrinted>2018-11-05T10:10:00Z</cp:lastPrinted>
  <dcterms:created xsi:type="dcterms:W3CDTF">2026-08-20T13:58:00Z</dcterms:created>
  <dcterms:modified xsi:type="dcterms:W3CDTF">2026-08-20T14:50:00Z</dcterms:modified>
</cp:coreProperties>
</file>