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993D35" w:rsidRPr="0019008F" w:rsidTr="00AE3AAF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993D35" w:rsidRDefault="00993D35" w:rsidP="00AE3AAF">
            <w:pPr>
              <w:jc w:val="center"/>
              <w:rPr>
                <w:rFonts w:eastAsia="Times New Roman"/>
                <w:noProof/>
              </w:rPr>
            </w:pPr>
          </w:p>
          <w:p w:rsidR="00993D35" w:rsidRDefault="00993D35" w:rsidP="00AE3AAF">
            <w:pPr>
              <w:jc w:val="center"/>
              <w:rPr>
                <w:rFonts w:eastAsia="Times New Roman"/>
                <w:noProof/>
              </w:rPr>
            </w:pPr>
          </w:p>
          <w:p w:rsidR="00993D35" w:rsidRPr="0019008F" w:rsidRDefault="00993D35" w:rsidP="00AE3A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93252" cy="500932"/>
                  <wp:effectExtent l="0" t="0" r="0" b="0"/>
                  <wp:docPr id="5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993D35" w:rsidRPr="0019008F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ascii="Calibri" w:eastAsia="Times New Roman" w:hAnsi="Calibri" w:cs="Calibri"/>
                <w:noProof/>
              </w:rPr>
              <w:drawing>
                <wp:inline distT="0" distB="0" distL="0" distR="0">
                  <wp:extent cx="397565" cy="449656"/>
                  <wp:effectExtent l="0" t="0" r="2540" b="7620"/>
                  <wp:docPr id="5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993D35" w:rsidRPr="0019008F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eastAsia="Times New Roman"/>
                <w:noProof/>
              </w:rPr>
              <w:drawing>
                <wp:inline distT="0" distB="0" distL="0" distR="0">
                  <wp:extent cx="524510" cy="588645"/>
                  <wp:effectExtent l="0" t="0" r="0" b="0"/>
                  <wp:docPr id="5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D35" w:rsidRPr="0019008F" w:rsidTr="00AE3AAF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993D35" w:rsidRDefault="00993D35" w:rsidP="00AE3AAF">
            <w:pPr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412" w:type="dxa"/>
            <w:vAlign w:val="center"/>
          </w:tcPr>
          <w:p w:rsidR="00993D35" w:rsidRPr="000F1C89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b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993D35" w:rsidRPr="0019008F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noProof/>
              </w:rPr>
            </w:pPr>
          </w:p>
        </w:tc>
      </w:tr>
      <w:tr w:rsidR="00993D35" w:rsidRPr="0019008F" w:rsidTr="00AE3AAF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993D35" w:rsidRPr="00D747DC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/>
                <w:b/>
                <w:noProof/>
                <w:color w:val="500000"/>
                <w:sz w:val="18"/>
                <w:szCs w:val="18"/>
              </w:rPr>
              <w:drawing>
                <wp:inline distT="0" distB="0" distL="0" distR="0">
                  <wp:extent cx="670560" cy="207010"/>
                  <wp:effectExtent l="0" t="0" r="0" b="2540"/>
                  <wp:docPr id="5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993D35" w:rsidRPr="00D747DC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Cambria" w:cstheme="minorHAnsi"/>
                <w:noProof/>
              </w:rPr>
              <w:drawing>
                <wp:inline distT="0" distB="0" distL="0" distR="0">
                  <wp:extent cx="4190337" cy="898304"/>
                  <wp:effectExtent l="0" t="0" r="1270" b="0"/>
                  <wp:docPr id="5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993D35" w:rsidRPr="00B9391E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</w:rPr>
            </w:pPr>
            <w:r w:rsidRPr="00B9391E">
              <w:rPr>
                <w:rFonts w:eastAsia="Times New Roman" w:cstheme="minorHAnsi"/>
                <w:b/>
              </w:rPr>
              <w:t>CAF</w:t>
            </w:r>
          </w:p>
        </w:tc>
      </w:tr>
      <w:tr w:rsidR="00993D35" w:rsidRPr="0019008F" w:rsidTr="00AE3AAF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993D35" w:rsidRPr="00D747DC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993D35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993D35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  <w:drawing>
                <wp:inline distT="0" distB="0" distL="0" distR="0">
                  <wp:extent cx="652007" cy="194050"/>
                  <wp:effectExtent l="0" t="0" r="0" b="0"/>
                  <wp:docPr id="6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D35" w:rsidRPr="0019008F" w:rsidTr="00AE3AAF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993D35" w:rsidRPr="00D747DC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993D35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993D35" w:rsidRPr="00D747DC" w:rsidRDefault="00993D35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SimSun" w:cs="Mangal"/>
                <w:i/>
                <w:noProof/>
                <w:kern w:val="3"/>
              </w:rPr>
              <w:drawing>
                <wp:inline distT="0" distB="0" distL="0" distR="0">
                  <wp:extent cx="452613" cy="588396"/>
                  <wp:effectExtent l="0" t="0" r="5080" b="2540"/>
                  <wp:docPr id="6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B0E" w:rsidRDefault="00ED3B0E" w:rsidP="00ED3B0E">
      <w:pPr>
        <w:pStyle w:val="Sottotitolo"/>
        <w:spacing w:after="0" w:line="240" w:lineRule="auto"/>
        <w:jc w:val="center"/>
        <w:rPr>
          <w:rFonts w:cs="Calibri"/>
          <w:noProof/>
          <w:color w:val="000000"/>
          <w:sz w:val="48"/>
          <w:szCs w:val="72"/>
        </w:rPr>
      </w:pPr>
    </w:p>
    <w:p w:rsidR="004A0551" w:rsidRDefault="004A0551" w:rsidP="00ED3B0E">
      <w:pPr>
        <w:pStyle w:val="Sottotitolo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Film Cryptic" w:hAnsi="Film Cryptic" w:cs="Calibri"/>
          <w:noProof/>
          <w:color w:val="000000"/>
          <w:sz w:val="72"/>
          <w:szCs w:val="72"/>
        </w:rPr>
      </w:pPr>
    </w:p>
    <w:p w:rsidR="00D30432" w:rsidRDefault="00ED3B0E" w:rsidP="00D30432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56"/>
          <w:szCs w:val="72"/>
        </w:rPr>
      </w:pPr>
      <w:r w:rsidRPr="00D30432">
        <w:rPr>
          <w:rFonts w:ascii="Film Cryptic" w:hAnsi="Film Cryptic" w:cs="Calibri"/>
          <w:noProof/>
          <w:color w:val="000000"/>
          <w:sz w:val="56"/>
          <w:szCs w:val="72"/>
        </w:rPr>
        <w:t xml:space="preserve">PROGRAMMAZIONE </w:t>
      </w:r>
      <w:r w:rsidR="00D30432" w:rsidRPr="00D30432">
        <w:rPr>
          <w:rFonts w:ascii="Film Cryptic" w:hAnsi="Film Cryptic" w:cs="Calibri"/>
          <w:noProof/>
          <w:color w:val="000000"/>
          <w:sz w:val="56"/>
          <w:szCs w:val="72"/>
        </w:rPr>
        <w:t>della DISCIPLINA</w:t>
      </w:r>
    </w:p>
    <w:p w:rsidR="00D30432" w:rsidRPr="00CC203D" w:rsidRDefault="00D01C56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Caduceus" w:hAnsi="Caduceus" w:cs="Calibri"/>
          <w:b w:val="0"/>
          <w:noProof/>
          <w:color w:val="FF0000"/>
          <w:sz w:val="52"/>
          <w:szCs w:val="72"/>
        </w:rPr>
      </w:pPr>
      <w:r>
        <w:rPr>
          <w:rFonts w:ascii="Caduceus" w:hAnsi="Caduceus" w:cs="Calibri"/>
          <w:noProof/>
          <w:color w:val="FF0000"/>
          <w:sz w:val="52"/>
          <w:szCs w:val="72"/>
          <w:u w:val="single"/>
        </w:rPr>
        <w:t>MATERIA ALTERNATIVA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613CFE" w:rsidRDefault="00613CF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D30432" w:rsidRDefault="00D30432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052DC9">
        <w:rPr>
          <w:rFonts w:ascii="Film Cryptic" w:hAnsi="Film Cryptic" w:cs="Calibri"/>
          <w:noProof/>
          <w:color w:val="000000"/>
          <w:sz w:val="32"/>
          <w:szCs w:val="32"/>
        </w:rPr>
        <w:t>della</w:t>
      </w:r>
      <w:r w:rsidR="00891FF5" w:rsidRP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CLASSE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</w:t>
      </w:r>
      <w:r w:rsidR="00DE3678">
        <w:rPr>
          <w:rFonts w:ascii="Film Cryptic" w:hAnsi="Film Cryptic" w:cs="Calibri"/>
          <w:noProof/>
          <w:color w:val="000000"/>
          <w:sz w:val="32"/>
          <w:szCs w:val="32"/>
        </w:rPr>
        <w:t>SECONDA</w:t>
      </w:r>
      <w:r w:rsid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    C</w:t>
      </w:r>
      <w:r w:rsidR="004A0551" w:rsidRPr="00052DC9">
        <w:rPr>
          <w:rFonts w:ascii="Film Cryptic" w:hAnsi="Film Cryptic" w:cs="Calibri"/>
          <w:noProof/>
          <w:color w:val="000000"/>
          <w:sz w:val="32"/>
          <w:szCs w:val="32"/>
        </w:rPr>
        <w:t>ORSO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_____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</w:p>
    <w:p w:rsidR="00ED3B0E" w:rsidRPr="00D44A11" w:rsidRDefault="00ED3B0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D44A11">
        <w:rPr>
          <w:rFonts w:ascii="Film Cryptic" w:hAnsi="Film Cryptic" w:cs="Calibri Light"/>
          <w:color w:val="auto"/>
          <w:sz w:val="44"/>
        </w:rPr>
        <w:t>ANNO SCOLASTICO 20</w:t>
      </w:r>
      <w:r w:rsidR="005B4C1D">
        <w:rPr>
          <w:rFonts w:ascii="Film Cryptic" w:hAnsi="Film Cryptic" w:cs="Calibri Light"/>
          <w:color w:val="auto"/>
          <w:sz w:val="44"/>
        </w:rPr>
        <w:t>2</w:t>
      </w:r>
      <w:r w:rsidR="003035CC">
        <w:rPr>
          <w:rFonts w:ascii="Film Cryptic" w:hAnsi="Film Cryptic" w:cs="Calibri Light"/>
          <w:color w:val="auto"/>
          <w:sz w:val="44"/>
        </w:rPr>
        <w:t>6</w:t>
      </w:r>
      <w:r w:rsidRPr="00D44A11">
        <w:rPr>
          <w:rFonts w:ascii="Film Cryptic" w:hAnsi="Film Cryptic" w:cs="Calibri Light"/>
          <w:color w:val="auto"/>
          <w:sz w:val="44"/>
        </w:rPr>
        <w:t>/</w:t>
      </w:r>
      <w:r w:rsidR="00474323">
        <w:rPr>
          <w:rFonts w:ascii="Film Cryptic" w:hAnsi="Film Cryptic" w:cs="Calibri Light"/>
          <w:color w:val="auto"/>
          <w:sz w:val="44"/>
        </w:rPr>
        <w:t>2</w:t>
      </w:r>
      <w:r w:rsidR="003035CC">
        <w:rPr>
          <w:rFonts w:ascii="Film Cryptic" w:hAnsi="Film Cryptic" w:cs="Calibri Light"/>
          <w:color w:val="auto"/>
          <w:sz w:val="44"/>
        </w:rPr>
        <w:t>7</w:t>
      </w:r>
    </w:p>
    <w:p w:rsidR="00ED3B0E" w:rsidRDefault="00ED3B0E" w:rsidP="00ED3B0E">
      <w:pPr>
        <w:rPr>
          <w:lang w:eastAsia="ja-JP" w:bidi="it-IT"/>
        </w:rPr>
      </w:pPr>
    </w:p>
    <w:p w:rsidR="00ED3B0E" w:rsidRDefault="00ED3B0E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D30432" w:rsidRDefault="00D30432" w:rsidP="00ED3B0E">
      <w:pPr>
        <w:rPr>
          <w:lang w:eastAsia="ja-JP" w:bidi="it-IT"/>
        </w:rPr>
      </w:pPr>
    </w:p>
    <w:p w:rsidR="00211BCB" w:rsidRDefault="00211BCB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0E4924" w:rsidRDefault="000E4924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8D61C5" w:rsidRDefault="00D30432" w:rsidP="00D30432">
      <w:pPr>
        <w:tabs>
          <w:tab w:val="left" w:pos="7418"/>
        </w:tabs>
        <w:ind w:left="7371"/>
        <w:rPr>
          <w:lang w:eastAsia="ja-JP" w:bidi="it-IT"/>
        </w:rPr>
      </w:pPr>
      <w:r>
        <w:rPr>
          <w:b/>
          <w:i/>
          <w:lang w:eastAsia="ja-JP" w:bidi="it-IT"/>
        </w:rPr>
        <w:t>il Docente</w:t>
      </w:r>
    </w:p>
    <w:p w:rsidR="007078AF" w:rsidRDefault="007078AF" w:rsidP="00D30432">
      <w:pPr>
        <w:tabs>
          <w:tab w:val="left" w:pos="7418"/>
        </w:tabs>
        <w:ind w:left="5245"/>
        <w:jc w:val="center"/>
        <w:rPr>
          <w:lang w:eastAsia="ja-JP" w:bidi="it-IT"/>
        </w:rPr>
      </w:pPr>
      <w:r>
        <w:rPr>
          <w:lang w:eastAsia="ja-JP" w:bidi="it-IT"/>
        </w:rPr>
        <w:t>Prof.</w:t>
      </w:r>
      <w:r w:rsidR="00414483">
        <w:rPr>
          <w:lang w:eastAsia="ja-JP" w:bidi="it-IT"/>
        </w:rPr>
        <w:t xml:space="preserve"> ______</w:t>
      </w:r>
    </w:p>
    <w:p w:rsidR="00D30432" w:rsidRDefault="00D30432">
      <w:pPr>
        <w:widowControl/>
        <w:suppressAutoHyphens w:val="0"/>
        <w:rPr>
          <w:lang w:eastAsia="ja-JP" w:bidi="it-IT"/>
        </w:rPr>
      </w:pPr>
      <w:r>
        <w:rPr>
          <w:lang w:eastAsia="ja-JP" w:bidi="it-IT"/>
        </w:rPr>
        <w:br w:type="page"/>
      </w:r>
    </w:p>
    <w:p w:rsidR="007078AF" w:rsidRPr="00320E26" w:rsidRDefault="007078AF" w:rsidP="004A0551">
      <w:pPr>
        <w:tabs>
          <w:tab w:val="left" w:pos="7418"/>
        </w:tabs>
        <w:rPr>
          <w:sz w:val="8"/>
          <w:szCs w:val="8"/>
          <w:lang w:eastAsia="ja-JP" w:bidi="it-IT"/>
        </w:rPr>
      </w:pPr>
    </w:p>
    <w:p w:rsidR="007E5770" w:rsidRPr="007E5770" w:rsidRDefault="00B50C43" w:rsidP="00540DD9">
      <w:pPr>
        <w:widowControl/>
        <w:pBdr>
          <w:bottom w:val="single" w:sz="4" w:space="1" w:color="auto"/>
        </w:pBdr>
        <w:shd w:val="clear" w:color="auto" w:fill="F2F2F2"/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E2E09">
        <w:rPr>
          <w:rFonts w:eastAsia="Times New Roman"/>
          <w:b/>
          <w:bCs/>
          <w:kern w:val="0"/>
        </w:rPr>
        <w:t xml:space="preserve">. </w:t>
      </w:r>
      <w:r w:rsidR="007E5770" w:rsidRPr="007E5770">
        <w:rPr>
          <w:rFonts w:eastAsia="Times New Roman"/>
          <w:b/>
          <w:bCs/>
          <w:kern w:val="0"/>
        </w:rPr>
        <w:t>SITUAZIONE INIZIALE DELLA CLASSE</w:t>
      </w:r>
    </w:p>
    <w:p w:rsidR="00584C79" w:rsidRPr="00135143" w:rsidRDefault="00584C79" w:rsidP="007E5770">
      <w:pPr>
        <w:widowControl/>
        <w:suppressAutoHyphens w:val="0"/>
        <w:rPr>
          <w:rFonts w:eastAsia="Times New Roman"/>
          <w:b/>
          <w:bCs/>
          <w:kern w:val="0"/>
          <w:sz w:val="8"/>
          <w:szCs w:val="8"/>
        </w:rPr>
      </w:pPr>
    </w:p>
    <w:p w:rsidR="002D7D08" w:rsidRDefault="002D7D08" w:rsidP="002D7D08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E70B23" w:rsidRPr="00D01C56" w:rsidRDefault="007E5770" w:rsidP="003035CC">
      <w:pPr>
        <w:widowControl/>
        <w:suppressAutoHyphens w:val="0"/>
        <w:rPr>
          <w:rFonts w:eastAsia="Times New Roman"/>
          <w:b/>
          <w:bCs/>
          <w:kern w:val="0"/>
        </w:rPr>
      </w:pPr>
      <w:r w:rsidRPr="00D01C56">
        <w:rPr>
          <w:rFonts w:eastAsia="Times New Roman"/>
          <w:b/>
          <w:bCs/>
          <w:kern w:val="0"/>
        </w:rPr>
        <w:t>Esit</w:t>
      </w:r>
      <w:r w:rsidR="00D47864" w:rsidRPr="00D01C56">
        <w:rPr>
          <w:rFonts w:eastAsia="Times New Roman"/>
          <w:b/>
          <w:bCs/>
          <w:kern w:val="0"/>
        </w:rPr>
        <w:t>i di prove e valutazioni relative alla sola disciplina</w:t>
      </w: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320E26" w:rsidRDefault="00320E26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547DCA" w:rsidRDefault="00547DCA" w:rsidP="007E5770">
      <w:pPr>
        <w:widowControl/>
        <w:suppressAutoHyphens w:val="0"/>
        <w:jc w:val="both"/>
        <w:rPr>
          <w:rFonts w:eastAsia="Times New Roman"/>
          <w:b/>
          <w:bCs/>
          <w:kern w:val="0"/>
        </w:rPr>
      </w:pPr>
    </w:p>
    <w:p w:rsidR="006A42CF" w:rsidRPr="00380CA5" w:rsidRDefault="00D01C56" w:rsidP="00380CA5">
      <w:pPr>
        <w:pBdr>
          <w:bottom w:val="single" w:sz="4" w:space="1" w:color="auto"/>
        </w:pBdr>
        <w:shd w:val="clear" w:color="auto" w:fill="F2F2F2"/>
        <w:tabs>
          <w:tab w:val="left" w:pos="284"/>
        </w:tabs>
        <w:jc w:val="both"/>
        <w:rPr>
          <w:rFonts w:eastAsia="Times New Roman"/>
          <w:b/>
          <w:bCs/>
          <w:caps/>
        </w:rPr>
      </w:pPr>
      <w:r>
        <w:rPr>
          <w:rFonts w:eastAsia="Times New Roman"/>
          <w:b/>
          <w:bCs/>
          <w:caps/>
        </w:rPr>
        <w:t>2</w:t>
      </w:r>
      <w:r w:rsidR="00380CA5">
        <w:rPr>
          <w:rFonts w:eastAsia="Times New Roman"/>
          <w:b/>
          <w:bCs/>
          <w:caps/>
        </w:rPr>
        <w:t>.</w:t>
      </w:r>
      <w:r w:rsidR="006A42CF" w:rsidRPr="00380CA5">
        <w:rPr>
          <w:rFonts w:eastAsia="Times New Roman"/>
          <w:b/>
          <w:bCs/>
          <w:caps/>
        </w:rPr>
        <w:t xml:space="preserve">Unità </w:t>
      </w:r>
      <w:r w:rsidR="007F7ACE" w:rsidRPr="00380CA5">
        <w:rPr>
          <w:rFonts w:eastAsia="Times New Roman"/>
          <w:b/>
          <w:bCs/>
          <w:caps/>
        </w:rPr>
        <w:t>formative</w:t>
      </w:r>
      <w:r w:rsidR="000128E1">
        <w:rPr>
          <w:rFonts w:eastAsia="Times New Roman"/>
          <w:b/>
          <w:bCs/>
          <w:caps/>
        </w:rPr>
        <w:t xml:space="preserve">specifiche </w:t>
      </w:r>
      <w:r w:rsidR="00467C10" w:rsidRPr="00380CA5">
        <w:rPr>
          <w:rFonts w:eastAsia="Times New Roman"/>
          <w:b/>
          <w:bCs/>
          <w:caps/>
        </w:rPr>
        <w:t>della disciplina</w:t>
      </w:r>
    </w:p>
    <w:p w:rsidR="00CB2E20" w:rsidRPr="00D01C56" w:rsidRDefault="00414483" w:rsidP="00CF7CFF">
      <w:pPr>
        <w:widowControl/>
        <w:suppressAutoHyphens w:val="0"/>
        <w:jc w:val="both"/>
        <w:rPr>
          <w:rFonts w:eastAsia="Times New Roman"/>
          <w:b/>
          <w:bCs/>
        </w:rPr>
      </w:pPr>
      <w:r>
        <w:rPr>
          <w:rFonts w:eastAsia="Times New Roman"/>
          <w:bCs/>
        </w:rPr>
        <w:t xml:space="preserve"> </w:t>
      </w: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DE2E09" w:rsidRPr="003739EF" w:rsidRDefault="00DE2E09" w:rsidP="00DE2E09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UNITA’ FORMATIVA  1: </w:t>
            </w:r>
            <w:r w:rsidR="003739EF">
              <w:rPr>
                <w:b/>
                <w:color w:val="000000" w:themeColor="text1"/>
                <w:sz w:val="20"/>
                <w:szCs w:val="20"/>
              </w:rPr>
              <w:t>Dal testo ai fatti</w:t>
            </w:r>
          </w:p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Collaborare e partecipare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DE2E09" w:rsidRPr="003739EF" w:rsidRDefault="00DE2E09" w:rsidP="00D01C56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D01C56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D01C56" w:rsidRPr="003739EF" w:rsidRDefault="00D01C56" w:rsidP="00D01C56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Interpretare i fatti e gli accadimenti attraverso una lettura critica delle principali fonti di informazione.</w:t>
            </w: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Esporre dati, eventi, trame, dando al proprio discorso un ordine e uno scopo, selezionando le informazioni significative, servendosene in modo critico, utilizzando un registro adeguato all’argomento e alla situazione.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33073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3739EF" w:rsidRPr="003739EF" w:rsidRDefault="003739EF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per l’analisi e l’interpretazione di testi letterari, per l’approfondimento di tematiche coerenti con l’indirizzo di studio; strumenti e metodi di documentazione per l’informazione tecnica.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DE2E09" w:rsidRPr="003739EF" w:rsidRDefault="00DE2E09" w:rsidP="00DE2E09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DE2E09" w:rsidRPr="003739EF" w:rsidRDefault="003739EF" w:rsidP="003739EF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Default="003739EF" w:rsidP="003739EF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DE2E09" w:rsidRDefault="00DE2E09" w:rsidP="00414483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414483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613CFE" w:rsidRPr="003739EF" w:rsidRDefault="00613CFE" w:rsidP="00414483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DE2E09" w:rsidRPr="003739EF" w:rsidRDefault="00DE2E09" w:rsidP="00D01C56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DE2E09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 quadrimestre</w:t>
            </w:r>
          </w:p>
          <w:p w:rsidR="00D01C56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CC203D" w:rsidRDefault="00CC203D" w:rsidP="00CF7CFF">
      <w:pPr>
        <w:widowControl/>
        <w:suppressAutoHyphens w:val="0"/>
        <w:jc w:val="both"/>
        <w:rPr>
          <w:rFonts w:eastAsia="Times New Roman"/>
          <w:b/>
          <w:bCs/>
          <w:kern w:val="0"/>
          <w:sz w:val="18"/>
        </w:rPr>
      </w:pPr>
    </w:p>
    <w:p w:rsidR="00240EA8" w:rsidRDefault="00240EA8" w:rsidP="002D7D08">
      <w:pPr>
        <w:widowControl/>
        <w:suppressAutoHyphens w:val="0"/>
        <w:rPr>
          <w:b/>
        </w:rPr>
      </w:pPr>
    </w:p>
    <w:p w:rsidR="002D7D08" w:rsidRDefault="002D7D08" w:rsidP="002D7D08">
      <w:pPr>
        <w:widowControl/>
        <w:suppressAutoHyphens w:val="0"/>
        <w:rPr>
          <w:b/>
        </w:rPr>
      </w:pP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3739EF" w:rsidRPr="003739EF" w:rsidRDefault="003739EF" w:rsidP="001722C7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UNITA’ FO</w:t>
            </w:r>
            <w:r>
              <w:rPr>
                <w:b/>
                <w:color w:val="000000" w:themeColor="text1"/>
                <w:sz w:val="20"/>
                <w:szCs w:val="20"/>
              </w:rPr>
              <w:t>RMATIVA  2</w:t>
            </w: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 w:rsidR="00970932">
              <w:rPr>
                <w:b/>
                <w:color w:val="000000" w:themeColor="text1"/>
                <w:sz w:val="20"/>
                <w:szCs w:val="20"/>
              </w:rPr>
              <w:t>Il controllo delle emozioni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in consapevolezza ed espressione culturali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3739EF" w:rsidRPr="003739EF" w:rsidRDefault="003739EF" w:rsidP="001722C7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3739EF" w:rsidRPr="003739EF" w:rsidRDefault="003739EF" w:rsidP="001722C7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Adottare comportamenti responsabili, sia in riferimento alla sfera privata che quella sociale e </w:t>
            </w:r>
            <w:proofErr w:type="spellStart"/>
            <w:r w:rsidRPr="003739EF">
              <w:rPr>
                <w:sz w:val="20"/>
                <w:szCs w:val="20"/>
              </w:rPr>
              <w:t>e</w:t>
            </w:r>
            <w:proofErr w:type="spellEnd"/>
            <w:r w:rsidRPr="003739EF">
              <w:rPr>
                <w:sz w:val="20"/>
                <w:szCs w:val="20"/>
              </w:rPr>
              <w:t xml:space="preserve"> lavorativa, nei confini delle norme, ed essere in grado di valutare i fatti alla luce dei principi giuridici.</w:t>
            </w:r>
          </w:p>
          <w:p w:rsidR="003739EF" w:rsidRPr="002D7D08" w:rsidRDefault="002D7D08" w:rsidP="003739EF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Comprendere i Principi Fondamentali della Costituzione e i suoi valori di riferimento.</w:t>
            </w:r>
          </w:p>
          <w:p w:rsidR="002D7D08" w:rsidRPr="003739EF" w:rsidRDefault="002D7D08" w:rsidP="002D7D08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3739EF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3739EF" w:rsidRPr="003739EF" w:rsidRDefault="003739EF" w:rsidP="00970932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739EF">
              <w:rPr>
                <w:sz w:val="20"/>
                <w:szCs w:val="20"/>
              </w:rPr>
              <w:t>I quadrimestre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3739EF" w:rsidRDefault="003739EF" w:rsidP="004972AA">
      <w:pPr>
        <w:widowControl/>
        <w:suppressAutoHyphens w:val="0"/>
        <w:jc w:val="center"/>
        <w:rPr>
          <w:b/>
        </w:rPr>
      </w:pPr>
    </w:p>
    <w:p w:rsidR="00E7209D" w:rsidRDefault="00E7209D" w:rsidP="009704B9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02242C" w:rsidRPr="00174EE6" w:rsidRDefault="0002242C" w:rsidP="002B3731">
      <w:pPr>
        <w:widowControl/>
        <w:suppressAutoHyphens w:val="0"/>
        <w:rPr>
          <w:rFonts w:eastAsia="Times New Roman"/>
          <w:b/>
          <w:kern w:val="0"/>
          <w:sz w:val="2"/>
        </w:rPr>
      </w:pPr>
    </w:p>
    <w:p w:rsidR="008C67FC" w:rsidRDefault="008C67FC" w:rsidP="00CD4E6B">
      <w:pPr>
        <w:widowControl/>
        <w:suppressAutoHyphens w:val="0"/>
        <w:rPr>
          <w:rFonts w:eastAsia="Times New Roman"/>
          <w:kern w:val="0"/>
        </w:rPr>
      </w:pPr>
      <w:proofErr w:type="spellStart"/>
      <w:r>
        <w:rPr>
          <w:rFonts w:eastAsia="Times New Roman"/>
          <w:b/>
          <w:kern w:val="0"/>
        </w:rPr>
        <w:t>Trebisacce</w:t>
      </w:r>
      <w:proofErr w:type="spellEnd"/>
      <w:r w:rsidR="00854846">
        <w:rPr>
          <w:rFonts w:eastAsia="Times New Roman"/>
          <w:b/>
          <w:kern w:val="0"/>
        </w:rPr>
        <w:t xml:space="preserve">, </w:t>
      </w:r>
      <w:r w:rsidR="00414483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5E37B6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854846">
        <w:rPr>
          <w:rFonts w:eastAsia="Times New Roman"/>
          <w:b/>
          <w:kern w:val="0"/>
        </w:rPr>
        <w:t>202</w:t>
      </w:r>
      <w:r w:rsidR="003035CC">
        <w:rPr>
          <w:rFonts w:eastAsia="Times New Roman"/>
          <w:b/>
          <w:kern w:val="0"/>
        </w:rPr>
        <w:t>6</w:t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Pr="008C67FC">
        <w:rPr>
          <w:rFonts w:eastAsia="Times New Roman"/>
          <w:b/>
          <w:kern w:val="0"/>
        </w:rPr>
        <w:t xml:space="preserve">Il </w:t>
      </w:r>
      <w:r w:rsidR="00BC24DB">
        <w:rPr>
          <w:rFonts w:eastAsia="Times New Roman"/>
          <w:b/>
          <w:kern w:val="0"/>
        </w:rPr>
        <w:t>Docente</w: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Pr="00C771C7" w:rsidRDefault="00E2623C" w:rsidP="00E2623C">
      <w:pPr>
        <w:pStyle w:val="Corpodeltesto"/>
        <w:tabs>
          <w:tab w:val="left" w:pos="2887"/>
          <w:tab w:val="left" w:pos="4548"/>
          <w:tab w:val="left" w:pos="6141"/>
          <w:tab w:val="left" w:pos="8027"/>
          <w:tab w:val="left" w:pos="9861"/>
        </w:tabs>
        <w:spacing w:before="90" w:after="3"/>
        <w:ind w:left="220" w:right="236"/>
      </w:pPr>
      <w:r w:rsidRPr="00C771C7">
        <w:t>Il docente utilizzerà metodologie che prevedono l’uso di dispositivi elettr</w:t>
      </w:r>
      <w:r>
        <w:t xml:space="preserve">onici (PC, </w:t>
      </w:r>
      <w:proofErr w:type="spellStart"/>
      <w:r>
        <w:t>Tablet</w:t>
      </w:r>
      <w:proofErr w:type="spellEnd"/>
      <w:r>
        <w:t xml:space="preserve">, </w:t>
      </w:r>
      <w:proofErr w:type="spellStart"/>
      <w:r>
        <w:t>Smartphone</w:t>
      </w:r>
      <w:proofErr w:type="spellEnd"/>
      <w:r>
        <w:t>)</w:t>
      </w:r>
      <w:proofErr w:type="spellStart"/>
      <w:r w:rsidRPr="00C771C7">
        <w:t>dapartedeglistudenti</w:t>
      </w:r>
      <w:proofErr w:type="spellEnd"/>
    </w:p>
    <w:p w:rsidR="00E2623C" w:rsidRDefault="00E2623C" w:rsidP="00E2623C">
      <w:pPr>
        <w:tabs>
          <w:tab w:val="left" w:pos="1097"/>
        </w:tabs>
        <w:ind w:left="219"/>
      </w:pPr>
    </w:p>
    <w:p w:rsidR="00E2623C" w:rsidRPr="00C771C7" w:rsidRDefault="00BB1CF9" w:rsidP="00E2623C">
      <w:pPr>
        <w:tabs>
          <w:tab w:val="left" w:pos="1097"/>
        </w:tabs>
        <w:ind w:left="219"/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width:2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414483" w:rsidP="00E2623C">
                  <w:pPr>
                    <w:spacing w:line="367" w:lineRule="exac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SI</w:t>
                  </w:r>
                </w:p>
              </w:txbxContent>
            </v:textbox>
            <w10:wrap type="none"/>
            <w10:anchorlock/>
          </v:shape>
        </w:pict>
      </w:r>
      <w:r w:rsidR="00E2623C" w:rsidRPr="00C771C7">
        <w:tab/>
      </w:r>
      <w:r>
        <w:rPr>
          <w:noProof/>
        </w:rPr>
      </w:r>
      <w:r>
        <w:rPr>
          <w:noProof/>
        </w:rPr>
        <w:pict>
          <v:shape id="Text Box 3" o:spid="_x0000_s1026" type="#_x0000_t202" style="width:24.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E2623C" w:rsidP="00E2623C">
                  <w:pPr>
                    <w:spacing w:line="367" w:lineRule="exact"/>
                    <w:ind w:left="-1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NO</w:t>
                  </w:r>
                </w:p>
              </w:txbxContent>
            </v:textbox>
            <w10:wrap type="none"/>
            <w10:anchorlock/>
          </v:shape>
        </w:pic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Default="00E2623C" w:rsidP="00FA32DF">
      <w:pPr>
        <w:widowControl/>
        <w:suppressAutoHyphens w:val="0"/>
        <w:ind w:left="5672" w:firstLine="709"/>
        <w:jc w:val="center"/>
        <w:rPr>
          <w:rFonts w:eastAsia="Times New Roman"/>
          <w:kern w:val="0"/>
        </w:rPr>
      </w:pPr>
      <w:r w:rsidRPr="008C67FC">
        <w:rPr>
          <w:rFonts w:eastAsia="Times New Roman"/>
          <w:b/>
          <w:kern w:val="0"/>
        </w:rPr>
        <w:t xml:space="preserve">Il </w:t>
      </w:r>
      <w:r>
        <w:rPr>
          <w:rFonts w:eastAsia="Times New Roman"/>
          <w:b/>
          <w:kern w:val="0"/>
        </w:rPr>
        <w:t>Docente</w:t>
      </w:r>
    </w:p>
    <w:sectPr w:rsidR="00E2623C" w:rsidSect="00CF6E21">
      <w:footnotePr>
        <w:pos w:val="beneathText"/>
      </w:footnotePr>
      <w:type w:val="continuous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B18" w:rsidRDefault="00D11B18" w:rsidP="00F2441C">
      <w:r>
        <w:separator/>
      </w:r>
    </w:p>
  </w:endnote>
  <w:endnote w:type="continuationSeparator" w:id="1">
    <w:p w:rsidR="00D11B18" w:rsidRDefault="00D11B18" w:rsidP="00F24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B18" w:rsidRDefault="00D11B18" w:rsidP="00F2441C">
      <w:r>
        <w:separator/>
      </w:r>
    </w:p>
  </w:footnote>
  <w:footnote w:type="continuationSeparator" w:id="1">
    <w:p w:rsidR="00D11B18" w:rsidRDefault="00D11B18" w:rsidP="00F244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Courier New"/>
      </w:rPr>
    </w:lvl>
  </w:abstractNum>
  <w:abstractNum w:abstractNumId="11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108C7D15"/>
    <w:multiLevelType w:val="hybridMultilevel"/>
    <w:tmpl w:val="D89EC420"/>
    <w:lvl w:ilvl="0" w:tplc="5122FC9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A392D73"/>
    <w:multiLevelType w:val="hybridMultilevel"/>
    <w:tmpl w:val="A490D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280956"/>
    <w:multiLevelType w:val="hybridMultilevel"/>
    <w:tmpl w:val="B09CE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E79D3"/>
    <w:multiLevelType w:val="hybridMultilevel"/>
    <w:tmpl w:val="796811FC"/>
    <w:lvl w:ilvl="0" w:tplc="7706A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10733E"/>
    <w:multiLevelType w:val="hybridMultilevel"/>
    <w:tmpl w:val="C1C65F3A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E12C35"/>
    <w:multiLevelType w:val="hybridMultilevel"/>
    <w:tmpl w:val="18280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470CB9"/>
    <w:multiLevelType w:val="hybridMultilevel"/>
    <w:tmpl w:val="884420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3DE2D70"/>
    <w:multiLevelType w:val="hybridMultilevel"/>
    <w:tmpl w:val="DD84BFD6"/>
    <w:lvl w:ilvl="0" w:tplc="292AA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4A29AA"/>
    <w:multiLevelType w:val="hybridMultilevel"/>
    <w:tmpl w:val="0FE8A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BF41C7"/>
    <w:multiLevelType w:val="hybridMultilevel"/>
    <w:tmpl w:val="665EB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0A77C7"/>
    <w:multiLevelType w:val="hybridMultilevel"/>
    <w:tmpl w:val="D7DE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785859"/>
    <w:multiLevelType w:val="hybridMultilevel"/>
    <w:tmpl w:val="1FB6E9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FA5192C"/>
    <w:multiLevelType w:val="hybridMultilevel"/>
    <w:tmpl w:val="B3B0D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D2556"/>
    <w:multiLevelType w:val="multilevel"/>
    <w:tmpl w:val="F634C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>
    <w:nsid w:val="6A6B4730"/>
    <w:multiLevelType w:val="hybridMultilevel"/>
    <w:tmpl w:val="ACEC7EDC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771CCB"/>
    <w:multiLevelType w:val="hybridMultilevel"/>
    <w:tmpl w:val="94FC3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8D1B9A"/>
    <w:multiLevelType w:val="hybridMultilevel"/>
    <w:tmpl w:val="DCAE8A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614311"/>
    <w:multiLevelType w:val="hybridMultilevel"/>
    <w:tmpl w:val="E8BAB0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25"/>
  </w:num>
  <w:num w:numId="4">
    <w:abstractNumId w:val="31"/>
  </w:num>
  <w:num w:numId="5">
    <w:abstractNumId w:val="32"/>
  </w:num>
  <w:num w:numId="6">
    <w:abstractNumId w:val="24"/>
  </w:num>
  <w:num w:numId="7">
    <w:abstractNumId w:val="20"/>
  </w:num>
  <w:num w:numId="8">
    <w:abstractNumId w:val="30"/>
  </w:num>
  <w:num w:numId="9">
    <w:abstractNumId w:val="22"/>
  </w:num>
  <w:num w:numId="10">
    <w:abstractNumId w:val="28"/>
  </w:num>
  <w:num w:numId="11">
    <w:abstractNumId w:val="18"/>
  </w:num>
  <w:num w:numId="12">
    <w:abstractNumId w:val="16"/>
  </w:num>
  <w:num w:numId="13">
    <w:abstractNumId w:val="8"/>
  </w:num>
  <w:num w:numId="14">
    <w:abstractNumId w:val="27"/>
  </w:num>
  <w:num w:numId="15">
    <w:abstractNumId w:val="23"/>
  </w:num>
  <w:num w:numId="16">
    <w:abstractNumId w:val="21"/>
  </w:num>
  <w:num w:numId="17">
    <w:abstractNumId w:val="17"/>
  </w:num>
  <w:num w:numId="18">
    <w:abstractNumId w:val="19"/>
  </w:num>
  <w:num w:numId="19">
    <w:abstractNumId w:val="2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11845"/>
    <w:rsid w:val="00001121"/>
    <w:rsid w:val="00005B9E"/>
    <w:rsid w:val="0001151A"/>
    <w:rsid w:val="000128E1"/>
    <w:rsid w:val="0002242C"/>
    <w:rsid w:val="00027156"/>
    <w:rsid w:val="00033E4A"/>
    <w:rsid w:val="000455D3"/>
    <w:rsid w:val="00052761"/>
    <w:rsid w:val="00052DC9"/>
    <w:rsid w:val="00063882"/>
    <w:rsid w:val="00085523"/>
    <w:rsid w:val="00096F9A"/>
    <w:rsid w:val="000B0C38"/>
    <w:rsid w:val="000C4387"/>
    <w:rsid w:val="000E4924"/>
    <w:rsid w:val="000E4D63"/>
    <w:rsid w:val="000F20BB"/>
    <w:rsid w:val="0010098A"/>
    <w:rsid w:val="00132F94"/>
    <w:rsid w:val="00133FB0"/>
    <w:rsid w:val="00135143"/>
    <w:rsid w:val="0014695F"/>
    <w:rsid w:val="00151287"/>
    <w:rsid w:val="0015651F"/>
    <w:rsid w:val="00172157"/>
    <w:rsid w:val="00174EE6"/>
    <w:rsid w:val="00176529"/>
    <w:rsid w:val="00177421"/>
    <w:rsid w:val="001775F7"/>
    <w:rsid w:val="00194E8D"/>
    <w:rsid w:val="0019650D"/>
    <w:rsid w:val="00197001"/>
    <w:rsid w:val="001A315B"/>
    <w:rsid w:val="001A3A5B"/>
    <w:rsid w:val="001A3C7E"/>
    <w:rsid w:val="001C7B03"/>
    <w:rsid w:val="001D08C3"/>
    <w:rsid w:val="001D1BFE"/>
    <w:rsid w:val="001E031C"/>
    <w:rsid w:val="001E0E8B"/>
    <w:rsid w:val="001F24A7"/>
    <w:rsid w:val="001F4912"/>
    <w:rsid w:val="001F5E7D"/>
    <w:rsid w:val="00204F34"/>
    <w:rsid w:val="00211BCB"/>
    <w:rsid w:val="00217CDD"/>
    <w:rsid w:val="0022240E"/>
    <w:rsid w:val="00224247"/>
    <w:rsid w:val="00224A3C"/>
    <w:rsid w:val="00240EA8"/>
    <w:rsid w:val="00263FCF"/>
    <w:rsid w:val="00267939"/>
    <w:rsid w:val="00271E15"/>
    <w:rsid w:val="0028508F"/>
    <w:rsid w:val="0029102C"/>
    <w:rsid w:val="00291079"/>
    <w:rsid w:val="002A41C5"/>
    <w:rsid w:val="002B3731"/>
    <w:rsid w:val="002C1310"/>
    <w:rsid w:val="002D2B33"/>
    <w:rsid w:val="002D7D08"/>
    <w:rsid w:val="002F18DD"/>
    <w:rsid w:val="002F5755"/>
    <w:rsid w:val="003035CC"/>
    <w:rsid w:val="003052C0"/>
    <w:rsid w:val="00320371"/>
    <w:rsid w:val="00320E26"/>
    <w:rsid w:val="00325B37"/>
    <w:rsid w:val="00333073"/>
    <w:rsid w:val="00333C1C"/>
    <w:rsid w:val="0034195D"/>
    <w:rsid w:val="003451C6"/>
    <w:rsid w:val="0036774B"/>
    <w:rsid w:val="003739EF"/>
    <w:rsid w:val="00380CA5"/>
    <w:rsid w:val="0039738F"/>
    <w:rsid w:val="003A3932"/>
    <w:rsid w:val="003A4B35"/>
    <w:rsid w:val="003A4BDE"/>
    <w:rsid w:val="003B016A"/>
    <w:rsid w:val="003B0A1C"/>
    <w:rsid w:val="003B509D"/>
    <w:rsid w:val="003D1FD7"/>
    <w:rsid w:val="003E1685"/>
    <w:rsid w:val="003F05EE"/>
    <w:rsid w:val="003F65FC"/>
    <w:rsid w:val="00414483"/>
    <w:rsid w:val="00430A0F"/>
    <w:rsid w:val="0043647B"/>
    <w:rsid w:val="00442826"/>
    <w:rsid w:val="0045057D"/>
    <w:rsid w:val="00462F64"/>
    <w:rsid w:val="00466D9A"/>
    <w:rsid w:val="00467C10"/>
    <w:rsid w:val="00474323"/>
    <w:rsid w:val="00477B8A"/>
    <w:rsid w:val="00484B98"/>
    <w:rsid w:val="0049177D"/>
    <w:rsid w:val="004972AA"/>
    <w:rsid w:val="004A0551"/>
    <w:rsid w:val="004B75AF"/>
    <w:rsid w:val="004C1E1A"/>
    <w:rsid w:val="004C409D"/>
    <w:rsid w:val="004E0928"/>
    <w:rsid w:val="00507151"/>
    <w:rsid w:val="005109CB"/>
    <w:rsid w:val="00514B42"/>
    <w:rsid w:val="0052065A"/>
    <w:rsid w:val="005328BA"/>
    <w:rsid w:val="00532ECF"/>
    <w:rsid w:val="00540DD9"/>
    <w:rsid w:val="00540E0B"/>
    <w:rsid w:val="00547DCA"/>
    <w:rsid w:val="00550866"/>
    <w:rsid w:val="00553A77"/>
    <w:rsid w:val="00556D67"/>
    <w:rsid w:val="00560E83"/>
    <w:rsid w:val="00562F1C"/>
    <w:rsid w:val="00565202"/>
    <w:rsid w:val="005836E5"/>
    <w:rsid w:val="005838EA"/>
    <w:rsid w:val="00584C79"/>
    <w:rsid w:val="00597828"/>
    <w:rsid w:val="005A06EC"/>
    <w:rsid w:val="005A76B1"/>
    <w:rsid w:val="005B1AED"/>
    <w:rsid w:val="005B4C1D"/>
    <w:rsid w:val="005B6A52"/>
    <w:rsid w:val="005B7482"/>
    <w:rsid w:val="005C0671"/>
    <w:rsid w:val="005D0AF5"/>
    <w:rsid w:val="005E37B6"/>
    <w:rsid w:val="005F779B"/>
    <w:rsid w:val="0061335C"/>
    <w:rsid w:val="00613CFE"/>
    <w:rsid w:val="00616EA9"/>
    <w:rsid w:val="00617224"/>
    <w:rsid w:val="00621784"/>
    <w:rsid w:val="00624DC2"/>
    <w:rsid w:val="006362E0"/>
    <w:rsid w:val="0065030F"/>
    <w:rsid w:val="0065281C"/>
    <w:rsid w:val="00653A86"/>
    <w:rsid w:val="006558DD"/>
    <w:rsid w:val="0065664D"/>
    <w:rsid w:val="00666BF4"/>
    <w:rsid w:val="00677F67"/>
    <w:rsid w:val="00686DE1"/>
    <w:rsid w:val="00691440"/>
    <w:rsid w:val="00696154"/>
    <w:rsid w:val="006962B1"/>
    <w:rsid w:val="006A42CF"/>
    <w:rsid w:val="006D1535"/>
    <w:rsid w:val="006E0FA7"/>
    <w:rsid w:val="006E5E60"/>
    <w:rsid w:val="006E6CDB"/>
    <w:rsid w:val="00700A25"/>
    <w:rsid w:val="007078AF"/>
    <w:rsid w:val="00707C10"/>
    <w:rsid w:val="007235AC"/>
    <w:rsid w:val="00730295"/>
    <w:rsid w:val="00746428"/>
    <w:rsid w:val="00765970"/>
    <w:rsid w:val="00766CC1"/>
    <w:rsid w:val="00771BD1"/>
    <w:rsid w:val="00777CE3"/>
    <w:rsid w:val="007851AD"/>
    <w:rsid w:val="007B64B4"/>
    <w:rsid w:val="007C2D3F"/>
    <w:rsid w:val="007C4E07"/>
    <w:rsid w:val="007D4858"/>
    <w:rsid w:val="007D5A62"/>
    <w:rsid w:val="007D64B8"/>
    <w:rsid w:val="007E4AA6"/>
    <w:rsid w:val="007E5770"/>
    <w:rsid w:val="007F7ACE"/>
    <w:rsid w:val="00802046"/>
    <w:rsid w:val="00824C51"/>
    <w:rsid w:val="00830864"/>
    <w:rsid w:val="00832DF8"/>
    <w:rsid w:val="00834362"/>
    <w:rsid w:val="00836799"/>
    <w:rsid w:val="00847E3F"/>
    <w:rsid w:val="008526EB"/>
    <w:rsid w:val="00854846"/>
    <w:rsid w:val="0087290F"/>
    <w:rsid w:val="00886D44"/>
    <w:rsid w:val="008909D8"/>
    <w:rsid w:val="00891FF5"/>
    <w:rsid w:val="008A2FBA"/>
    <w:rsid w:val="008B5CBA"/>
    <w:rsid w:val="008C2278"/>
    <w:rsid w:val="008C5B77"/>
    <w:rsid w:val="008C67FC"/>
    <w:rsid w:val="008C6C7C"/>
    <w:rsid w:val="008C7A19"/>
    <w:rsid w:val="008D2E74"/>
    <w:rsid w:val="008D380E"/>
    <w:rsid w:val="008D61C5"/>
    <w:rsid w:val="008E500C"/>
    <w:rsid w:val="008E545C"/>
    <w:rsid w:val="008F43DD"/>
    <w:rsid w:val="008F5C54"/>
    <w:rsid w:val="009062DE"/>
    <w:rsid w:val="00933051"/>
    <w:rsid w:val="009530B6"/>
    <w:rsid w:val="009704B9"/>
    <w:rsid w:val="00970932"/>
    <w:rsid w:val="00976F6B"/>
    <w:rsid w:val="009841DE"/>
    <w:rsid w:val="00986AE5"/>
    <w:rsid w:val="00991019"/>
    <w:rsid w:val="00993D35"/>
    <w:rsid w:val="009A51FE"/>
    <w:rsid w:val="009B27A0"/>
    <w:rsid w:val="009B37DF"/>
    <w:rsid w:val="009B7BE2"/>
    <w:rsid w:val="009D6BEB"/>
    <w:rsid w:val="009E025B"/>
    <w:rsid w:val="009E1941"/>
    <w:rsid w:val="009F1C1A"/>
    <w:rsid w:val="009F649D"/>
    <w:rsid w:val="009F7E40"/>
    <w:rsid w:val="00A01858"/>
    <w:rsid w:val="00A05B13"/>
    <w:rsid w:val="00A11845"/>
    <w:rsid w:val="00A65148"/>
    <w:rsid w:val="00A7598D"/>
    <w:rsid w:val="00A8423A"/>
    <w:rsid w:val="00A922B5"/>
    <w:rsid w:val="00AA4762"/>
    <w:rsid w:val="00AA69F9"/>
    <w:rsid w:val="00AA7770"/>
    <w:rsid w:val="00AB5D25"/>
    <w:rsid w:val="00AC4F12"/>
    <w:rsid w:val="00AC5172"/>
    <w:rsid w:val="00AD2CFB"/>
    <w:rsid w:val="00AE2905"/>
    <w:rsid w:val="00AE2BEE"/>
    <w:rsid w:val="00B124FB"/>
    <w:rsid w:val="00B27350"/>
    <w:rsid w:val="00B3080B"/>
    <w:rsid w:val="00B406DE"/>
    <w:rsid w:val="00B42CDA"/>
    <w:rsid w:val="00B45C08"/>
    <w:rsid w:val="00B50101"/>
    <w:rsid w:val="00B50C43"/>
    <w:rsid w:val="00B55D94"/>
    <w:rsid w:val="00B76F37"/>
    <w:rsid w:val="00B80B6F"/>
    <w:rsid w:val="00B85EAB"/>
    <w:rsid w:val="00B93318"/>
    <w:rsid w:val="00BB1CF9"/>
    <w:rsid w:val="00BB24BF"/>
    <w:rsid w:val="00BC24DB"/>
    <w:rsid w:val="00BD22D9"/>
    <w:rsid w:val="00BD3C72"/>
    <w:rsid w:val="00BD5871"/>
    <w:rsid w:val="00BD787D"/>
    <w:rsid w:val="00BD7CA9"/>
    <w:rsid w:val="00BE02E4"/>
    <w:rsid w:val="00C01615"/>
    <w:rsid w:val="00C152B1"/>
    <w:rsid w:val="00C22019"/>
    <w:rsid w:val="00C326F0"/>
    <w:rsid w:val="00C77057"/>
    <w:rsid w:val="00C84451"/>
    <w:rsid w:val="00C8725E"/>
    <w:rsid w:val="00CA58A6"/>
    <w:rsid w:val="00CB2E20"/>
    <w:rsid w:val="00CC203D"/>
    <w:rsid w:val="00CD110F"/>
    <w:rsid w:val="00CD4E6B"/>
    <w:rsid w:val="00CE7910"/>
    <w:rsid w:val="00CF6E21"/>
    <w:rsid w:val="00CF7CFF"/>
    <w:rsid w:val="00CF7D40"/>
    <w:rsid w:val="00D01C56"/>
    <w:rsid w:val="00D04B13"/>
    <w:rsid w:val="00D11B18"/>
    <w:rsid w:val="00D1384A"/>
    <w:rsid w:val="00D17B64"/>
    <w:rsid w:val="00D30432"/>
    <w:rsid w:val="00D30D70"/>
    <w:rsid w:val="00D33A89"/>
    <w:rsid w:val="00D37DB2"/>
    <w:rsid w:val="00D424D0"/>
    <w:rsid w:val="00D448B0"/>
    <w:rsid w:val="00D44A11"/>
    <w:rsid w:val="00D47864"/>
    <w:rsid w:val="00D47D99"/>
    <w:rsid w:val="00D52916"/>
    <w:rsid w:val="00D544A6"/>
    <w:rsid w:val="00D7201A"/>
    <w:rsid w:val="00D863CD"/>
    <w:rsid w:val="00D86499"/>
    <w:rsid w:val="00D93D62"/>
    <w:rsid w:val="00DA2496"/>
    <w:rsid w:val="00DA3F06"/>
    <w:rsid w:val="00DA5D5C"/>
    <w:rsid w:val="00DB5046"/>
    <w:rsid w:val="00DB7EBF"/>
    <w:rsid w:val="00DC4DEC"/>
    <w:rsid w:val="00DD0CE7"/>
    <w:rsid w:val="00DD3F4C"/>
    <w:rsid w:val="00DD55D6"/>
    <w:rsid w:val="00DD563C"/>
    <w:rsid w:val="00DE2E09"/>
    <w:rsid w:val="00DE3678"/>
    <w:rsid w:val="00DE5F23"/>
    <w:rsid w:val="00DE7A7B"/>
    <w:rsid w:val="00DF6DD3"/>
    <w:rsid w:val="00E01C90"/>
    <w:rsid w:val="00E12FD3"/>
    <w:rsid w:val="00E1741F"/>
    <w:rsid w:val="00E21B0F"/>
    <w:rsid w:val="00E2623C"/>
    <w:rsid w:val="00E266EF"/>
    <w:rsid w:val="00E33F4F"/>
    <w:rsid w:val="00E64C51"/>
    <w:rsid w:val="00E70B23"/>
    <w:rsid w:val="00E7209D"/>
    <w:rsid w:val="00E765DD"/>
    <w:rsid w:val="00E95512"/>
    <w:rsid w:val="00EA61DF"/>
    <w:rsid w:val="00EB3FD0"/>
    <w:rsid w:val="00ED3B0E"/>
    <w:rsid w:val="00ED3D8A"/>
    <w:rsid w:val="00ED490E"/>
    <w:rsid w:val="00EF4DBD"/>
    <w:rsid w:val="00F148BC"/>
    <w:rsid w:val="00F22235"/>
    <w:rsid w:val="00F2441C"/>
    <w:rsid w:val="00F248FD"/>
    <w:rsid w:val="00F51255"/>
    <w:rsid w:val="00F514BF"/>
    <w:rsid w:val="00F60253"/>
    <w:rsid w:val="00F63E00"/>
    <w:rsid w:val="00F71B8D"/>
    <w:rsid w:val="00F73064"/>
    <w:rsid w:val="00F807E3"/>
    <w:rsid w:val="00FA11B5"/>
    <w:rsid w:val="00FA1CB8"/>
    <w:rsid w:val="00FA32DF"/>
    <w:rsid w:val="00FA5224"/>
    <w:rsid w:val="00FB20A6"/>
    <w:rsid w:val="00FC124B"/>
    <w:rsid w:val="00FC66AA"/>
    <w:rsid w:val="00FD1E52"/>
    <w:rsid w:val="00FD2911"/>
    <w:rsid w:val="00FF2441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3">
    <w:name w:val="Griglia tabella3"/>
    <w:basedOn w:val="Tabellanormale"/>
    <w:next w:val="Grigliatabella"/>
    <w:uiPriority w:val="59"/>
    <w:rsid w:val="00DE2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2623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2623C"/>
    <w:rPr>
      <w:rFonts w:eastAsia="Lucida Sans Unicode"/>
      <w:kern w:val="1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A32DF"/>
    <w:rPr>
      <w:rFonts w:eastAsia="Lucida Sans Unicode"/>
      <w:kern w:val="1"/>
      <w:sz w:val="24"/>
      <w:szCs w:val="24"/>
    </w:rPr>
  </w:style>
  <w:style w:type="paragraph" w:styleId="Nessunaspaziatura">
    <w:name w:val="No Spacing"/>
    <w:uiPriority w:val="1"/>
    <w:qFormat/>
    <w:rsid w:val="00FA32D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semiHidden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  <w:rPr>
      <w:lang w:val="x-none" w:eastAsia="x-none"/>
    </w:r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70D8-29D7-41F5-91B8-BC1B9492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MGFrassia</dc:creator>
  <cp:lastModifiedBy>pc</cp:lastModifiedBy>
  <cp:revision>6</cp:revision>
  <cp:lastPrinted>2018-11-05T10:10:00Z</cp:lastPrinted>
  <dcterms:created xsi:type="dcterms:W3CDTF">2023-10-04T14:53:00Z</dcterms:created>
  <dcterms:modified xsi:type="dcterms:W3CDTF">2026-08-20T15:24:00Z</dcterms:modified>
</cp:coreProperties>
</file>